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B9" w:rsidRPr="009323B9" w:rsidRDefault="009323B9" w:rsidP="009323B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Промежуточная аттестация.</w:t>
      </w:r>
    </w:p>
    <w:p w:rsidR="009323B9" w:rsidRPr="009323B9" w:rsidRDefault="009323B9" w:rsidP="009323B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Стандартизированная контрольная работа по математике</w:t>
      </w:r>
    </w:p>
    <w:p w:rsidR="009323B9" w:rsidRPr="009323B9" w:rsidRDefault="009323B9" w:rsidP="009323B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 класс</w:t>
      </w:r>
    </w:p>
    <w:p w:rsidR="009323B9" w:rsidRPr="009323B9" w:rsidRDefault="009323B9" w:rsidP="009323B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Спецификация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уровень достижения предметных планируемых результатов освоения основной образовательной программы начального общего образования (ООП НОО) по математике учащимися 2–х классов.</w:t>
      </w:r>
    </w:p>
    <w:p w:rsidR="009323B9" w:rsidRPr="009323B9" w:rsidRDefault="009323B9" w:rsidP="009323B9">
      <w:pPr>
        <w:spacing w:after="240" w:line="24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24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Оценочный материал включает те</w:t>
      </w:r>
      <w:proofErr w:type="gramStart"/>
      <w:r w:rsidRPr="009323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кст ст</w:t>
      </w:r>
      <w:proofErr w:type="gramEnd"/>
      <w:r w:rsidRPr="009323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андартизированной контрольной работы в 2-х вариантах и спецификацию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.  Варианты стандартизированных контрольных работ равноценны, каждый состоит из 12 заданий.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</w:rPr>
        <w:t>Распределение заданий КИМ по разделам программы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111"/>
        <w:gridCol w:w="2319"/>
        <w:gridCol w:w="2464"/>
      </w:tblGrid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 программы</w:t>
            </w:r>
          </w:p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(содержательная линия)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и величины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текстовыми задачами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Пространственные отношения. Геометрические фигуры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информацией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rPr>
          <w:jc w:val="center"/>
        </w:trPr>
        <w:tc>
          <w:tcPr>
            <w:tcW w:w="95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19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64" w:type="dxa"/>
            <w:vAlign w:val="center"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9323B9" w:rsidRPr="009323B9" w:rsidRDefault="009323B9" w:rsidP="009323B9">
      <w:pPr>
        <w:suppressAutoHyphens/>
        <w:snapToGrid w:val="0"/>
        <w:spacing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sz w:val="24"/>
          <w:szCs w:val="24"/>
        </w:rPr>
        <w:t>На выполнение всей работы отводится 40 минут без учета времени, затраченного на инструктаж.</w:t>
      </w:r>
    </w:p>
    <w:p w:rsidR="009323B9" w:rsidRPr="009323B9" w:rsidRDefault="009323B9" w:rsidP="009323B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bCs/>
          <w:sz w:val="24"/>
          <w:szCs w:val="24"/>
        </w:rPr>
        <w:t>Инструкция  для учащихся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sz w:val="24"/>
          <w:szCs w:val="24"/>
        </w:rPr>
        <w:t>Дорогой друг!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sz w:val="24"/>
          <w:szCs w:val="24"/>
        </w:rPr>
        <w:t>Перед тобой  задания по математике.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Для работы тебе нужно иметь ручку и лист для черновых записей (черновик), линейка и карандаш.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На всю работу тебе даётся 40 минут.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Определи номер последнего задания, это поможет тебе правильно распределить время на выполнение работы.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Внимательно читай каждое задание и ответы к нему (если есть).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 xml:space="preserve">Запиши свой ответ или выбери ответ (несколько ответов)  </w:t>
      </w:r>
      <w:proofErr w:type="gramStart"/>
      <w:r w:rsidRPr="009323B9">
        <w:rPr>
          <w:rFonts w:ascii="Times New Roman" w:eastAsia="Calibri" w:hAnsi="Times New Roman" w:cs="Times New Roman"/>
          <w:bCs/>
        </w:rPr>
        <w:t>из</w:t>
      </w:r>
      <w:proofErr w:type="gramEnd"/>
      <w:r w:rsidRPr="009323B9">
        <w:rPr>
          <w:rFonts w:ascii="Times New Roman" w:eastAsia="Calibri" w:hAnsi="Times New Roman" w:cs="Times New Roman"/>
          <w:bCs/>
        </w:rPr>
        <w:t xml:space="preserve"> предложенных.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Если ошибся, то зачеркни ошибку и запиши или выбери другой ответ.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Если не удаётся выполнить задание сразу, то переходи к следующему заданию. Если останется время, ты сможешь вернуться к заданию, которое вызвало затруднение, и постараться выполнить его.</w:t>
      </w:r>
    </w:p>
    <w:p w:rsidR="009323B9" w:rsidRPr="009323B9" w:rsidRDefault="009323B9" w:rsidP="009323B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bCs/>
        </w:rPr>
      </w:pPr>
    </w:p>
    <w:p w:rsidR="009323B9" w:rsidRPr="009323B9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9323B9">
        <w:rPr>
          <w:rFonts w:ascii="Times New Roman" w:eastAsia="Calibri" w:hAnsi="Times New Roman" w:cs="Times New Roman"/>
          <w:bCs/>
        </w:rPr>
        <w:t>Когда выполнишь все задания, проверь всю работу: вспомни номер последнего задания и проверь, что ты закончил работу именно этим заданием. Проверь каждое задание: выполнено ли оно полностью.</w:t>
      </w:r>
    </w:p>
    <w:p w:rsidR="009323B9" w:rsidRPr="00B549BA" w:rsidRDefault="009323B9" w:rsidP="00252D1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B549BA">
        <w:rPr>
          <w:rFonts w:ascii="Times New Roman" w:eastAsia="Calibri" w:hAnsi="Times New Roman" w:cs="Times New Roman"/>
          <w:bCs/>
        </w:rPr>
        <w:t>Пользуйся черновиком.</w:t>
      </w:r>
    </w:p>
    <w:p w:rsidR="009323B9" w:rsidRPr="009323B9" w:rsidRDefault="00B549BA" w:rsidP="009323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Способ </w:t>
      </w:r>
      <w:r w:rsidR="009323B9" w:rsidRPr="009323B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определения итоговой отметки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Оценивается стандартизированная контрольная работа по принципу сложения, то есть отметка определяется по проценту набранных баллов от максимально возможного (с учетом процента набранных баллов за задания базового уровня сложности). </w:t>
      </w:r>
      <w:r w:rsidRPr="009323B9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9323B9" w:rsidRPr="009323B9" w:rsidRDefault="009323B9" w:rsidP="009323B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323B9">
        <w:rPr>
          <w:rFonts w:ascii="Times New Roman" w:eastAsia="Calibri" w:hAnsi="Times New Roman" w:cs="Times New Roman"/>
          <w:iCs/>
          <w:sz w:val="24"/>
          <w:szCs w:val="24"/>
        </w:rPr>
        <w:t xml:space="preserve">Максимально возможным количеством баллов при выполнении данной работы является 25 балла.  В том числе 14 баллов за задания базового уровня и 11 за выполнение заданий повышенного уровня. </w:t>
      </w:r>
    </w:p>
    <w:p w:rsidR="009323B9" w:rsidRPr="009323B9" w:rsidRDefault="009323B9" w:rsidP="009323B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323B9">
        <w:rPr>
          <w:rFonts w:ascii="Times New Roman" w:eastAsia="Calibri" w:hAnsi="Times New Roman" w:cs="Times New Roman"/>
          <w:iCs/>
          <w:sz w:val="24"/>
          <w:szCs w:val="24"/>
        </w:rPr>
        <w:t>Базовый уровень считается достигнутым, если учащийся набрал 65% от максимального балла за задания базового уровня сложности.  Т.е. если учащийся набрал при выполнении этой работы 9 баллов, можно сделать вывод, что учащийся достиг базового уровня.  Целесообразно учитывать в общем количестве баллов и баллы за задания повышенного уровня, в этом случае, у ученика появится возможность справиться с работой за счет выполнения заданий повышенного уровня сложности.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454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tbl>
      <w:tblPr>
        <w:tblW w:w="9060" w:type="dxa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9323B9" w:rsidRPr="009323B9" w:rsidTr="00D80522">
        <w:trPr>
          <w:trHeight w:val="82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% выполнения от максимального балла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баллов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Цифровая отметка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Уровневая шкала</w:t>
            </w:r>
          </w:p>
        </w:tc>
      </w:tr>
      <w:tr w:rsidR="009323B9" w:rsidRPr="009323B9" w:rsidTr="00D80522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 – 8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9323B9">
              <w:rPr>
                <w:rFonts w:ascii="Times New Roman" w:eastAsia="Calibri" w:hAnsi="Times New Roman" w:cs="Times New Roman"/>
                <w:bCs/>
              </w:rPr>
              <w:t>25</w:t>
            </w:r>
            <w:r w:rsidRPr="009323B9">
              <w:rPr>
                <w:rFonts w:ascii="Times New Roman" w:eastAsia="Calibri" w:hAnsi="Times New Roman" w:cs="Times New Roman"/>
                <w:bCs/>
                <w:lang w:val="en-US"/>
              </w:rPr>
              <w:t xml:space="preserve"> - </w:t>
            </w:r>
            <w:r w:rsidRPr="009323B9">
              <w:rPr>
                <w:rFonts w:ascii="Times New Roman" w:eastAsia="Calibri" w:hAnsi="Times New Roman" w:cs="Times New Roman"/>
                <w:bCs/>
              </w:rPr>
              <w:t>22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9323B9" w:rsidRPr="009323B9" w:rsidTr="00D80522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5 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60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- 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 – 40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- 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Базовый</w:t>
            </w:r>
          </w:p>
        </w:tc>
      </w:tr>
      <w:tr w:rsidR="009323B9" w:rsidRPr="009323B9" w:rsidTr="00D80522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– 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–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Недостаточный</w:t>
            </w:r>
          </w:p>
        </w:tc>
      </w:tr>
      <w:tr w:rsidR="009323B9" w:rsidRPr="009323B9" w:rsidTr="00D80522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&lt; </w:t>
            </w: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bCs/>
          <w:i/>
          <w:sz w:val="24"/>
          <w:szCs w:val="24"/>
        </w:rPr>
        <w:br w:type="page"/>
      </w:r>
    </w:p>
    <w:p w:rsidR="009323B9" w:rsidRPr="009323B9" w:rsidRDefault="009323B9" w:rsidP="00932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252D1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числа: семнадцать, сорок три, семьдесят, девяносто два:</w:t>
      </w:r>
    </w:p>
    <w:p w:rsidR="009323B9" w:rsidRPr="009323B9" w:rsidRDefault="009323B9" w:rsidP="009323B9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88" w:type="dxa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Запиши все числа, которые в числовом ряду стоят между числами 27 и 32: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88" w:type="dxa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Подчеркни величины, которые меньше 25 см: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см      34 см       2 см       2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см      25 см      2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см</w:t>
      </w:r>
    </w:p>
    <w:p w:rsidR="009323B9" w:rsidRPr="009323B9" w:rsidRDefault="009323B9" w:rsidP="009323B9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   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Найди и запиши значения выражений: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30 + 14 – 6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29 – 3 + 30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10 + 6 + 20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Подчеркни число, которое надо вставить в выражение, чтобы сохранить равенство: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 w:firstLine="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24 + ____=  46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 w:firstLine="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12       22     23    24     70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Выполни вычисления. Отметь знаком√ выражение, у которого такое же значение: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24  – 4 + 35= ______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43 – 23 + 45          56 + 4 – 23          60 – 30 + 25   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Прочитай задачу. Отметь знаком√ решение данной задачи.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На тарелке было 10 кусочков хлеба, за обедом съели 6 кусочков, а за ужином 2 кусочка.  Сколько хлеба осталось?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 + 6 + 2 = 18 (к.)              10 – 6 – 2 = 2 (к.)       10 – 6 + 2 = 6 (к.)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8.  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стоянке было 17 машин, когда несколько машин уехали, там осталось 8 машин. Сколько машин уехали?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Подчеркни ответ задачи.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25 м.           9 м.          11 м.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Отметь знаком√ название фигуры, которой нет среди данных.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187960</wp:posOffset>
                </wp:positionV>
                <wp:extent cx="829310" cy="720090"/>
                <wp:effectExtent l="17145" t="15875" r="10795" b="6985"/>
                <wp:wrapNone/>
                <wp:docPr id="64" name="Правильный пяти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720090"/>
                        </a:xfrm>
                        <a:prstGeom prst="pentagon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64" o:spid="_x0000_s1026" type="#_x0000_t56" style="position:absolute;margin-left:207.05pt;margin-top:14.8pt;width:65.3pt;height: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" fillcolor="#fabf8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187960</wp:posOffset>
                </wp:positionV>
                <wp:extent cx="861695" cy="659130"/>
                <wp:effectExtent l="17780" t="15875" r="15875" b="10795"/>
                <wp:wrapNone/>
                <wp:docPr id="63" name="Равнобедренный тре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59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3" o:spid="_x0000_s1026" type="#_x0000_t5" style="position:absolute;margin-left:114.1pt;margin-top:14.8pt;width:67.85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" fillcolor="#e5b8b7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187960</wp:posOffset>
                </wp:positionV>
                <wp:extent cx="720090" cy="720090"/>
                <wp:effectExtent l="6350" t="6350" r="6985" b="698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6.2pt;margin-top:14.8pt;width:56.7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" fillcolor="#c6d9f1"/>
            </w:pict>
          </mc:Fallback>
        </mc:AlternateConten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68580</wp:posOffset>
                </wp:positionV>
                <wp:extent cx="1453515" cy="499745"/>
                <wp:effectExtent l="10795" t="5080" r="12065" b="952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499745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322.8pt;margin-top:5.4pt;width:114.45pt;height:3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" fillcolor="#d6e3bc"/>
            </w:pict>
          </mc:Fallback>
        </mc:AlternateConten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пятиугольник          прямоугольник        квадрат         круг       треугольник</w:t>
      </w:r>
    </w:p>
    <w:p w:rsidR="009323B9" w:rsidRPr="009323B9" w:rsidRDefault="009323B9" w:rsidP="009323B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</w:rPr>
        <w:t xml:space="preserve">10.  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Начерти прямоугольник, у которого длина 6 см, а ширина на 4 см короче. </w:t>
      </w:r>
    </w:p>
    <w:p w:rsidR="009323B9" w:rsidRPr="009323B9" w:rsidRDefault="009323B9" w:rsidP="009323B9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  <w:b/>
        </w:rPr>
        <w:t>11.</w:t>
      </w:r>
      <w:r w:rsidRPr="009323B9">
        <w:rPr>
          <w:rFonts w:ascii="Times New Roman" w:eastAsia="Calibri" w:hAnsi="Times New Roman" w:cs="Times New Roman"/>
        </w:rPr>
        <w:t xml:space="preserve">  Какое выражение поможет вычислить периметр прямоугольника? Отметь знаком√ нужное выражение.</w:t>
      </w:r>
    </w:p>
    <w:p w:rsidR="009323B9" w:rsidRPr="009323B9" w:rsidRDefault="009323B9" w:rsidP="009323B9">
      <w:pPr>
        <w:ind w:left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175895</wp:posOffset>
                </wp:positionV>
                <wp:extent cx="2160270" cy="720090"/>
                <wp:effectExtent l="14605" t="15875" r="15875" b="1651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7.85pt;margin-top:13.85pt;width:170.1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" strokeweight="2pt"/>
            </w:pict>
          </mc:Fallback>
        </mc:AlternateContent>
      </w: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  6 + 6 + 2 + 2                    </w:t>
      </w:r>
    </w:p>
    <w:p w:rsidR="009323B9" w:rsidRPr="009323B9" w:rsidRDefault="009323B9" w:rsidP="009323B9">
      <w:pPr>
        <w:ind w:left="720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  5 + 5 + 2 + 2 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DEB1A44" wp14:editId="5F5B6251">
            <wp:simplePos x="0" y="0"/>
            <wp:positionH relativeFrom="margin">
              <wp:posOffset>24130</wp:posOffset>
            </wp:positionH>
            <wp:positionV relativeFrom="margin">
              <wp:posOffset>6804025</wp:posOffset>
            </wp:positionV>
            <wp:extent cx="1849755" cy="17119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 рисунок. Какие фигуры были в нем использованы? Заполни таблицу:</w:t>
      </w:r>
    </w:p>
    <w:tbl>
      <w:tblPr>
        <w:tblpPr w:leftFromText="180" w:rightFromText="180" w:vertAnchor="text" w:horzAnchor="margin" w:tblpXSpec="right" w:tblpY="7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9"/>
        <w:gridCol w:w="3402"/>
      </w:tblGrid>
      <w:tr w:rsidR="009323B9" w:rsidRPr="009323B9" w:rsidTr="00D80522">
        <w:tc>
          <w:tcPr>
            <w:tcW w:w="3129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фигуры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фигур</w:t>
            </w:r>
          </w:p>
        </w:tc>
      </w:tr>
      <w:tr w:rsidR="009323B9" w:rsidRPr="009323B9" w:rsidTr="00D80522">
        <w:tc>
          <w:tcPr>
            <w:tcW w:w="3129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3129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323B9" w:rsidRPr="009323B9" w:rsidTr="00D80522">
        <w:tc>
          <w:tcPr>
            <w:tcW w:w="3129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Четырёхугольник 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Рассмотри данные получившейся таблицы и заполни пропуск.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Кругов  на ____ больше, чем  треугольников.</w:t>
      </w:r>
    </w:p>
    <w:p w:rsidR="009323B9" w:rsidRPr="009323B9" w:rsidRDefault="009323B9" w:rsidP="009323B9">
      <w:pPr>
        <w:spacing w:after="0" w:line="240" w:lineRule="auto"/>
        <w:ind w:firstLine="851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9323B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9323B9">
        <w:rPr>
          <w:rFonts w:ascii="Times New Roman" w:eastAsia="Calibri" w:hAnsi="Times New Roman" w:cs="Times New Roman"/>
          <w:b/>
          <w:sz w:val="24"/>
          <w:szCs w:val="24"/>
        </w:rPr>
        <w:t>________________________</w:t>
      </w:r>
    </w:p>
    <w:p w:rsidR="009323B9" w:rsidRPr="009323B9" w:rsidRDefault="009323B9" w:rsidP="00932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2 вариант</w:t>
      </w: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252D1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 числа: восемнадцать, сорок два, шестьдесят, восемьдесят четыре:</w:t>
      </w:r>
    </w:p>
    <w:p w:rsidR="009323B9" w:rsidRPr="009323B9" w:rsidRDefault="009323B9" w:rsidP="009323B9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88" w:type="dxa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Запиши все числа, которые в числовом ряду стоят между числами 38 и 42: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88" w:type="dxa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ind w:left="-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Подчеркни величины, которые меньше 34 см: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см      34 см       8 см       6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см      43 см      2 </w:t>
      </w:r>
      <w:proofErr w:type="spell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см</w:t>
      </w:r>
    </w:p>
    <w:p w:rsidR="009323B9" w:rsidRPr="009323B9" w:rsidRDefault="009323B9" w:rsidP="009323B9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   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Найди и запиши значения выражений: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45 – 9 + 20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28 + 5 – 20 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20 + 5 + 40 = 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Подчеркни число, которое надо вставить в выражение, чтобы сохранить равенство: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 w:firstLine="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22 + ____= 64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 w:firstLine="99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21       42     43    34     90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Выполни вычисления. Отметь знаком√ выражение, у которого такое же значение: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35 – 5 + 40 = ______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44 – 21 + 45          56 + 34 – 20          60 – 30 + 45   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Прочитай задачу. Отметь знаком√ решение данной задачи.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На тарелке было 10 кусочков сыра, за завтраком съели 4 кусочка, а за ужином 3 кусочка.  Сколько сыра осталось?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 + 4 + 3 = 17 (к.)              10 – 4 – 3 = 3 (к.)       10 – 4 + 3 = 9 (к.)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8.  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стоянке было 16 машин, когда несколько машин уехали, там осталось 9 машин. Сколько машин уехали?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Подчеркни ответ задачи.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>25 м.           13 м.          7 м.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</w:t>
      </w: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Отметь знаком√ название фигуры, которой нет среди данных.</w: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187960</wp:posOffset>
                </wp:positionV>
                <wp:extent cx="720090" cy="720090"/>
                <wp:effectExtent l="12700" t="6350" r="10160" b="6985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217.95pt;margin-top:14.8pt;width:56.7pt;height:5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" fillcolor="#fabf8f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187960</wp:posOffset>
                </wp:positionV>
                <wp:extent cx="861695" cy="659130"/>
                <wp:effectExtent l="17780" t="15875" r="15875" b="10795"/>
                <wp:wrapNone/>
                <wp:docPr id="58" name="Равнобедренный тре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591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8" o:spid="_x0000_s1026" type="#_x0000_t5" style="position:absolute;margin-left:114.1pt;margin-top:14.8pt;width:67.85pt;height:5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" fillcolor="#e5b8b7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187960</wp:posOffset>
                </wp:positionV>
                <wp:extent cx="720090" cy="720090"/>
                <wp:effectExtent l="6350" t="6350" r="6985" b="698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6.2pt;margin-top:14.8pt;width:56.7pt;height:5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" fillcolor="#c6d9f1"/>
            </w:pict>
          </mc:Fallback>
        </mc:AlternateConten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68580</wp:posOffset>
                </wp:positionV>
                <wp:extent cx="1453515" cy="499745"/>
                <wp:effectExtent l="10795" t="5080" r="12065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499745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22.8pt;margin-top:5.4pt;width:114.4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" fillcolor="#d6e3bc"/>
            </w:pict>
          </mc:Fallback>
        </mc:AlternateContent>
      </w: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пятиугольник          прямоугольник        квадрат         круг       треугольник</w:t>
      </w:r>
    </w:p>
    <w:p w:rsidR="009323B9" w:rsidRPr="009323B9" w:rsidRDefault="009323B9" w:rsidP="009323B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</w:rPr>
        <w:t xml:space="preserve">10.  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Начерти прямоугольник, у которого длина 7 см, а ширина на 5 см короче. </w:t>
      </w:r>
    </w:p>
    <w:p w:rsidR="009323B9" w:rsidRPr="009323B9" w:rsidRDefault="009323B9" w:rsidP="009323B9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23B9" w:rsidRPr="009323B9" w:rsidTr="00D80522">
        <w:trPr>
          <w:trHeight w:hRule="exact" w:val="284"/>
        </w:trPr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9323B9" w:rsidRPr="009323B9" w:rsidRDefault="009323B9" w:rsidP="009323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</w:rPr>
      </w:pPr>
    </w:p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  <w:b/>
        </w:rPr>
        <w:t>11.</w:t>
      </w:r>
      <w:r w:rsidRPr="009323B9">
        <w:rPr>
          <w:rFonts w:ascii="Times New Roman" w:eastAsia="Calibri" w:hAnsi="Times New Roman" w:cs="Times New Roman"/>
        </w:rPr>
        <w:t xml:space="preserve">  Какое выражение поможет вычислить периметр прямоугольника? Отметь знаком√ нужное выражение.</w:t>
      </w:r>
    </w:p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175895</wp:posOffset>
                </wp:positionV>
                <wp:extent cx="2520315" cy="720090"/>
                <wp:effectExtent l="14605" t="15875" r="17780" b="1651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17.85pt;margin-top:13.85pt;width:198.45pt;height:5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" strokeweight="2pt"/>
            </w:pict>
          </mc:Fallback>
        </mc:AlternateContent>
      </w: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  </w:t>
      </w:r>
    </w:p>
    <w:p w:rsidR="009323B9" w:rsidRPr="009323B9" w:rsidRDefault="009323B9" w:rsidP="009323B9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  7 + 7 + 2 + 2                    </w:t>
      </w:r>
    </w:p>
    <w:p w:rsidR="009323B9" w:rsidRPr="009323B9" w:rsidRDefault="009323B9" w:rsidP="009323B9">
      <w:pPr>
        <w:ind w:left="720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  6 + 6 + 2 + 2  </w:t>
      </w:r>
    </w:p>
    <w:p w:rsidR="009323B9" w:rsidRPr="009323B9" w:rsidRDefault="009323B9" w:rsidP="009323B9">
      <w:pPr>
        <w:spacing w:after="0"/>
        <w:ind w:left="720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                                                                    </w:t>
      </w:r>
    </w:p>
    <w:p w:rsidR="009323B9" w:rsidRPr="009323B9" w:rsidRDefault="009323B9" w:rsidP="009323B9">
      <w:pPr>
        <w:spacing w:after="0"/>
        <w:ind w:left="720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 рисунок. Какие фигуры были в нем использованы? Заполни таблицу: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69D3E71" wp14:editId="29712622">
            <wp:simplePos x="0" y="0"/>
            <wp:positionH relativeFrom="margin">
              <wp:posOffset>297180</wp:posOffset>
            </wp:positionH>
            <wp:positionV relativeFrom="margin">
              <wp:posOffset>6910705</wp:posOffset>
            </wp:positionV>
            <wp:extent cx="1605280" cy="167259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705" t="52483" r="2176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1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402"/>
      </w:tblGrid>
      <w:tr w:rsidR="009323B9" w:rsidRPr="009323B9" w:rsidTr="00D80522">
        <w:tc>
          <w:tcPr>
            <w:tcW w:w="28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фигуры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фигур</w:t>
            </w:r>
          </w:p>
        </w:tc>
      </w:tr>
      <w:tr w:rsidR="009323B9" w:rsidRPr="009323B9" w:rsidTr="00D80522">
        <w:tc>
          <w:tcPr>
            <w:tcW w:w="28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28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323B9" w:rsidRPr="009323B9" w:rsidTr="00D80522">
        <w:tc>
          <w:tcPr>
            <w:tcW w:w="28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3402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Рассмотри данные получившейся таблицы и заполни пропуск.</w:t>
      </w:r>
    </w:p>
    <w:p w:rsidR="009323B9" w:rsidRPr="009323B9" w:rsidRDefault="009323B9" w:rsidP="009323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Прямоугольников  на ____ больше, чем  треугольников.</w:t>
      </w: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center"/>
        <w:rPr>
          <w:rFonts w:ascii="Times New Roman" w:eastAsia="Calibri" w:hAnsi="Times New Roman" w:cs="Times New Roman"/>
          <w:b/>
        </w:rPr>
      </w:pPr>
      <w:proofErr w:type="gramStart"/>
      <w:r w:rsidRPr="009323B9">
        <w:rPr>
          <w:rFonts w:ascii="Times New Roman" w:eastAsia="Calibri" w:hAnsi="Times New Roman" w:cs="Times New Roman"/>
          <w:b/>
        </w:rPr>
        <w:t>Промежуточная</w:t>
      </w:r>
      <w:proofErr w:type="gramEnd"/>
      <w:r w:rsidRPr="009323B9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9323B9">
        <w:rPr>
          <w:rFonts w:ascii="Times New Roman" w:eastAsia="Calibri" w:hAnsi="Times New Roman" w:cs="Times New Roman"/>
          <w:b/>
        </w:rPr>
        <w:t>ааттестациия</w:t>
      </w:r>
      <w:proofErr w:type="spellEnd"/>
      <w:r w:rsidRPr="009323B9">
        <w:rPr>
          <w:rFonts w:ascii="Times New Roman" w:eastAsia="Calibri" w:hAnsi="Times New Roman" w:cs="Times New Roman"/>
          <w:b/>
        </w:rPr>
        <w:t xml:space="preserve"> по математике.</w:t>
      </w:r>
    </w:p>
    <w:p w:rsidR="009323B9" w:rsidRPr="009323B9" w:rsidRDefault="009323B9" w:rsidP="009323B9">
      <w:pPr>
        <w:ind w:left="-567"/>
        <w:jc w:val="center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3 класс</w:t>
      </w:r>
    </w:p>
    <w:p w:rsidR="009323B9" w:rsidRPr="009323B9" w:rsidRDefault="009323B9" w:rsidP="009323B9">
      <w:pPr>
        <w:ind w:left="-567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9323B9">
        <w:rPr>
          <w:rFonts w:ascii="Times New Roman" w:eastAsia="Calibri" w:hAnsi="Times New Roman" w:cs="Times New Roman"/>
          <w:b/>
          <w:bCs/>
          <w:iCs/>
        </w:rPr>
        <w:t xml:space="preserve">Распределение заданий по основным разделам 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5"/>
        <w:gridCol w:w="3686"/>
      </w:tblGrid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keepNext/>
              <w:spacing w:after="0" w:line="240" w:lineRule="auto"/>
              <w:ind w:left="176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Блок содержания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323B9">
              <w:rPr>
                <w:rFonts w:ascii="Times New Roman" w:eastAsia="Calibri" w:hAnsi="Times New Roman" w:cs="Times New Roman"/>
                <w:b/>
                <w:bCs/>
              </w:rPr>
              <w:t>Число заданий в работе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 xml:space="preserve">1. Числа и величины 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5  (№ 1, 3, 4, 10, 14)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2. Арифметические действия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8  (№ 2, 6, 7, 8, 9, 17, 18, 19)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 xml:space="preserve">3. Работа с текстовыми задачами 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3  (№ 5, 15, 20)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 xml:space="preserve">4. Пространственные отношения. </w:t>
            </w:r>
          </w:p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 xml:space="preserve">Геометрические фигуры. 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1  (№13)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hanging="227"/>
              <w:jc w:val="both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5. Геометрические величины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3  (№ 11, 12, 16)</w:t>
            </w:r>
          </w:p>
        </w:tc>
      </w:tr>
      <w:tr w:rsidR="009323B9" w:rsidRPr="009323B9" w:rsidTr="00D80522">
        <w:tc>
          <w:tcPr>
            <w:tcW w:w="5245" w:type="dxa"/>
          </w:tcPr>
          <w:p w:rsidR="009323B9" w:rsidRPr="009323B9" w:rsidRDefault="009323B9" w:rsidP="009323B9">
            <w:pPr>
              <w:ind w:left="176" w:right="283"/>
              <w:jc w:val="right"/>
              <w:rPr>
                <w:rFonts w:ascii="Times New Roman" w:eastAsia="Calibri" w:hAnsi="Times New Roman" w:cs="Times New Roman"/>
              </w:rPr>
            </w:pPr>
            <w:r w:rsidRPr="009323B9">
              <w:rPr>
                <w:rFonts w:ascii="Times New Roman" w:eastAsia="Calibri" w:hAnsi="Times New Roman" w:cs="Times New Roman"/>
              </w:rPr>
              <w:t>Всего:</w:t>
            </w:r>
          </w:p>
        </w:tc>
        <w:tc>
          <w:tcPr>
            <w:tcW w:w="3686" w:type="dxa"/>
          </w:tcPr>
          <w:p w:rsidR="009323B9" w:rsidRPr="009323B9" w:rsidRDefault="009323B9" w:rsidP="009323B9">
            <w:pPr>
              <w:ind w:left="176"/>
              <w:rPr>
                <w:rFonts w:ascii="Times New Roman" w:eastAsia="Calibri" w:hAnsi="Times New Roman" w:cs="Times New Roman"/>
                <w:b/>
              </w:rPr>
            </w:pPr>
            <w:r w:rsidRPr="009323B9"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</w:tr>
    </w:tbl>
    <w:p w:rsidR="009323B9" w:rsidRPr="009323B9" w:rsidRDefault="009323B9" w:rsidP="009323B9">
      <w:pPr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                                                 </w:t>
      </w: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Распределение заданий работы по уровню сложности.</w:t>
      </w: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Задания 1-4, 6-9, 11-14, 16-19 проверяют усвоение учащимися 3 класса учебного материала на базовом уровне сложности.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Для выполнения большинства заданий не требуется выполнять громоздкие вычисления, что позволяет значительно уменьшить влияние вычислительных ошибок на проявление учащимся понимания изученных понятий и методов и способности их применения для решения поставленных задач.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 работе используются три типа заданий: с выбором верного ответа из четырех предложенных вариантов; с кратким ответом, когда требуется записать результат выполненного действия; с записью решения или объяснения полученного ответа.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Система оценивания выполнения отдельных заданий и работы в целом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Задания базового уровня, представленные в любом формате, оцениваются по одной шкале, повышенного уровня – по другой шкале. 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Выполнение любого по форме задания базового уровня оценивается 1 баллом. Выполнение заданий повышенного уровня в зависимости от сложности, определяемой содержанием задания и его формой, а также от полноты и правильности ответа учащегося оценивается от 0 до 2 баллов максимально. В работу включено только четыре задания повышенного уровня сложности.</w:t>
      </w: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709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t xml:space="preserve">Результаты выполнения группы заданий базового уровня сложности, включенных в работу, используются для оценки достижения третьеклассником уровня обязательной базовой подготовки, которая является необходимой основой, обеспечивающей возможность успешного продолжения образования в основной школе. </w:t>
      </w: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Время выполнения</w:t>
      </w: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567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lastRenderedPageBreak/>
        <w:t>Примерное время на выполнение заданий составляет:</w:t>
      </w: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567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t>– для заданий базового уровня сложности – от 1 до 3 минут;</w:t>
      </w: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567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t>– для заданий повышенной сложности – 3 минуты.</w:t>
      </w: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567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t xml:space="preserve">На выполнение всей работы отводится 1 урок. </w:t>
      </w:r>
    </w:p>
    <w:p w:rsidR="009323B9" w:rsidRPr="009323B9" w:rsidRDefault="009323B9" w:rsidP="009323B9">
      <w:pPr>
        <w:ind w:left="-567" w:firstLine="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widowControl w:val="0"/>
        <w:autoSpaceDE w:val="0"/>
        <w:autoSpaceDN w:val="0"/>
        <w:adjustRightInd w:val="0"/>
        <w:spacing w:after="120" w:line="480" w:lineRule="auto"/>
        <w:ind w:left="-567" w:firstLine="709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</w:rPr>
        <w:t xml:space="preserve">Ниже представлен план работы, в котором дается информация о каждом задании, о контролируемых знаниях, видах умений и способах познавательной деятельности. </w:t>
      </w:r>
    </w:p>
    <w:p w:rsidR="009323B9" w:rsidRPr="009323B9" w:rsidRDefault="009323B9" w:rsidP="009323B9">
      <w:pPr>
        <w:rPr>
          <w:rFonts w:ascii="Times New Roman" w:eastAsia="Calibri" w:hAnsi="Times New Roman" w:cs="Times New Roman"/>
          <w:i/>
        </w:rPr>
      </w:pP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ИНСТРУКЦИЯ для УЧАЩИХСЯ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Время выполнения работы – 1 урок.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  <w:iCs/>
          <w:u w:val="single"/>
        </w:rPr>
      </w:pPr>
      <w:r w:rsidRPr="009323B9">
        <w:rPr>
          <w:rFonts w:ascii="Times New Roman" w:eastAsia="Calibri" w:hAnsi="Times New Roman" w:cs="Times New Roman"/>
          <w:u w:val="single"/>
        </w:rPr>
        <w:t>Внимательно читай задания!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 работе тебе встретятся разные задания. В некоторых заданиях  нужно будет выбрать ответ из нескольких предложенных и обвести цифру, которая стоит рядом с ответом, который ты считаешь верным.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  <w:iCs/>
        </w:rPr>
      </w:pPr>
      <w:r w:rsidRPr="009323B9">
        <w:rPr>
          <w:rFonts w:ascii="Times New Roman" w:eastAsia="Calibri" w:hAnsi="Times New Roman" w:cs="Times New Roman"/>
          <w:iCs/>
        </w:rPr>
        <w:t>В некоторых потребуется записать только полученный краткий ответ в виде числа или слов в специально отведенном для этого месте.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  <w:iCs/>
        </w:rPr>
      </w:pPr>
      <w:r w:rsidRPr="009323B9">
        <w:rPr>
          <w:rFonts w:ascii="Times New Roman" w:eastAsia="Calibri" w:hAnsi="Times New Roman" w:cs="Times New Roman"/>
          <w:iCs/>
        </w:rPr>
        <w:t>В работе будут задания, где надо записать решение или краткий ответ и объяснить этот ответ.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ещё раз попробовать выполнить пропущенные задания.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08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Если ты ошибся и хочешь исправить свой ответ, то зачеркни его и обведи или запиши тот ответ, который считаешь верным.</w:t>
      </w:r>
    </w:p>
    <w:p w:rsidR="009323B9" w:rsidRPr="009323B9" w:rsidRDefault="009323B9" w:rsidP="009323B9">
      <w:pPr>
        <w:pBdr>
          <w:top w:val="dashed" w:sz="8" w:space="1" w:color="auto"/>
          <w:left w:val="dashed" w:sz="8" w:space="4" w:color="auto"/>
          <w:bottom w:val="dashed" w:sz="8" w:space="0" w:color="auto"/>
          <w:right w:val="dashed" w:sz="8" w:space="4" w:color="auto"/>
        </w:pBdr>
        <w:ind w:firstLine="720"/>
        <w:jc w:val="center"/>
        <w:rPr>
          <w:rFonts w:ascii="Times New Roman" w:eastAsia="Calibri" w:hAnsi="Times New Roman" w:cs="Times New Roman"/>
          <w:b/>
          <w:i/>
        </w:rPr>
      </w:pPr>
      <w:r w:rsidRPr="009323B9">
        <w:rPr>
          <w:rFonts w:ascii="Times New Roman" w:eastAsia="Calibri" w:hAnsi="Times New Roman" w:cs="Times New Roman"/>
          <w:b/>
          <w:i/>
        </w:rPr>
        <w:t>Желаем успеха!</w:t>
      </w:r>
    </w:p>
    <w:p w:rsidR="009323B9" w:rsidRPr="009323B9" w:rsidRDefault="009323B9" w:rsidP="009323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9323B9">
        <w:rPr>
          <w:rFonts w:ascii="Times New Roman" w:eastAsia="Calibri" w:hAnsi="Times New Roman" w:cs="Times New Roman"/>
          <w:b/>
          <w:iCs/>
          <w:sz w:val="24"/>
          <w:szCs w:val="24"/>
          <w:lang w:val="en-US" w:eastAsia="ru-RU"/>
        </w:rPr>
        <w:br w:type="page"/>
      </w:r>
    </w:p>
    <w:tbl>
      <w:tblPr>
        <w:tblStyle w:val="a8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53"/>
      </w:tblGrid>
      <w:tr w:rsidR="009323B9" w:rsidRPr="009323B9" w:rsidTr="00D80522">
        <w:tc>
          <w:tcPr>
            <w:tcW w:w="3369" w:type="dxa"/>
          </w:tcPr>
          <w:p w:rsidR="009323B9" w:rsidRPr="009323B9" w:rsidRDefault="009323B9" w:rsidP="009323B9">
            <w:pPr>
              <w:rPr>
                <w:rFonts w:ascii="Times New Roman" w:hAnsi="Times New Roman"/>
              </w:rPr>
            </w:pPr>
          </w:p>
        </w:tc>
        <w:tc>
          <w:tcPr>
            <w:tcW w:w="7053" w:type="dxa"/>
          </w:tcPr>
          <w:p w:rsidR="009323B9" w:rsidRPr="009323B9" w:rsidRDefault="009323B9" w:rsidP="009323B9">
            <w:pPr>
              <w:rPr>
                <w:rFonts w:ascii="Times New Roman" w:hAnsi="Times New Roman"/>
              </w:rPr>
            </w:pPr>
          </w:p>
        </w:tc>
      </w:tr>
    </w:tbl>
    <w:p w:rsidR="009323B9" w:rsidRPr="009323B9" w:rsidRDefault="009323B9" w:rsidP="009323B9">
      <w:pPr>
        <w:ind w:left="-567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jc w:val="center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 вариант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 каком числе 8 десятков 6 единиц.</w:t>
      </w:r>
    </w:p>
    <w:p w:rsidR="009323B9" w:rsidRPr="009323B9" w:rsidRDefault="009323B9" w:rsidP="00252D12">
      <w:pPr>
        <w:numPr>
          <w:ilvl w:val="0"/>
          <w:numId w:val="5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68</w:t>
      </w:r>
      <w:r w:rsidRPr="009323B9">
        <w:rPr>
          <w:rFonts w:ascii="Times New Roman" w:eastAsia="Calibri" w:hAnsi="Times New Roman" w:cs="Times New Roman"/>
        </w:rPr>
        <w:tab/>
        <w:t xml:space="preserve">   2) 86</w:t>
      </w:r>
      <w:r w:rsidRPr="009323B9">
        <w:rPr>
          <w:rFonts w:ascii="Times New Roman" w:eastAsia="Calibri" w:hAnsi="Times New Roman" w:cs="Times New Roman"/>
        </w:rPr>
        <w:tab/>
        <w:t xml:space="preserve">   3) 28            4) 81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Если число 9 увеличить в 7 раз, то получится число:</w:t>
      </w:r>
    </w:p>
    <w:p w:rsidR="009323B9" w:rsidRPr="009323B9" w:rsidRDefault="009323B9" w:rsidP="00252D12">
      <w:pPr>
        <w:numPr>
          <w:ilvl w:val="0"/>
          <w:numId w:val="6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45</w:t>
      </w:r>
      <w:r w:rsidRPr="009323B9">
        <w:rPr>
          <w:rFonts w:ascii="Times New Roman" w:eastAsia="Calibri" w:hAnsi="Times New Roman" w:cs="Times New Roman"/>
        </w:rPr>
        <w:tab/>
        <w:t xml:space="preserve">   2) 73</w:t>
      </w:r>
      <w:r w:rsidRPr="009323B9">
        <w:rPr>
          <w:rFonts w:ascii="Times New Roman" w:eastAsia="Calibri" w:hAnsi="Times New Roman" w:cs="Times New Roman"/>
        </w:rPr>
        <w:tab/>
        <w:t xml:space="preserve">   3) 63            4) 54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Какое число нужно прибавить к четырем десяткам, чтобы получилось 60?</w:t>
      </w:r>
    </w:p>
    <w:p w:rsidR="009323B9" w:rsidRPr="009323B9" w:rsidRDefault="009323B9" w:rsidP="00252D12">
      <w:pPr>
        <w:numPr>
          <w:ilvl w:val="0"/>
          <w:numId w:val="7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60</w:t>
      </w:r>
      <w:r w:rsidRPr="009323B9">
        <w:rPr>
          <w:rFonts w:ascii="Times New Roman" w:eastAsia="Calibri" w:hAnsi="Times New Roman" w:cs="Times New Roman"/>
        </w:rPr>
        <w:tab/>
        <w:t xml:space="preserve">   2) 20</w:t>
      </w:r>
      <w:r w:rsidRPr="009323B9">
        <w:rPr>
          <w:rFonts w:ascii="Times New Roman" w:eastAsia="Calibri" w:hAnsi="Times New Roman" w:cs="Times New Roman"/>
        </w:rPr>
        <w:tab/>
        <w:t xml:space="preserve">   3) 40            4) 54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Выяви закономерность и запиши на дополнительной строке следующие два числа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2,4,6,8, _______________________________________________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Реши задачу.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Пенал и 3 одинаковые ручки стоят 75 рублей. Какова цена одной ручки, если цена пенала 48 рублей.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Выбери выражение, которое делает верным равенство: (20+16):2=</w:t>
      </w:r>
    </w:p>
    <w:p w:rsidR="009323B9" w:rsidRPr="009323B9" w:rsidRDefault="009323B9" w:rsidP="009323B9">
      <w:pPr>
        <w:ind w:left="-567" w:firstLine="284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1)20:2+16:2</w:t>
      </w:r>
      <w:r w:rsidRPr="009323B9">
        <w:rPr>
          <w:rFonts w:ascii="Times New Roman" w:eastAsia="Calibri" w:hAnsi="Times New Roman" w:cs="Times New Roman"/>
        </w:rPr>
        <w:tab/>
        <w:t xml:space="preserve">   2) 20:2+16</w:t>
      </w:r>
      <w:r w:rsidRPr="009323B9">
        <w:rPr>
          <w:rFonts w:ascii="Times New Roman" w:eastAsia="Calibri" w:hAnsi="Times New Roman" w:cs="Times New Roman"/>
        </w:rPr>
        <w:tab/>
        <w:t xml:space="preserve">   3) 20+16:2           4) (20+2):16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Какое действие выполняется третьим: (57+24):27*13=?</w:t>
      </w:r>
    </w:p>
    <w:p w:rsidR="009323B9" w:rsidRPr="009323B9" w:rsidRDefault="009323B9" w:rsidP="00252D12">
      <w:pPr>
        <w:numPr>
          <w:ilvl w:val="0"/>
          <w:numId w:val="8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вычитание</w:t>
      </w:r>
      <w:r w:rsidRPr="009323B9">
        <w:rPr>
          <w:rFonts w:ascii="Times New Roman" w:eastAsia="Calibri" w:hAnsi="Times New Roman" w:cs="Times New Roman"/>
        </w:rPr>
        <w:tab/>
        <w:t xml:space="preserve">    2) умножение</w:t>
      </w:r>
      <w:r w:rsidRPr="009323B9">
        <w:rPr>
          <w:rFonts w:ascii="Times New Roman" w:eastAsia="Calibri" w:hAnsi="Times New Roman" w:cs="Times New Roman"/>
        </w:rPr>
        <w:tab/>
        <w:t xml:space="preserve">     3) деление            4) сложение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Выбери правильное решение выражения: 48:24*2</w:t>
      </w:r>
    </w:p>
    <w:p w:rsidR="009323B9" w:rsidRPr="009323B9" w:rsidRDefault="009323B9" w:rsidP="00252D12">
      <w:pPr>
        <w:numPr>
          <w:ilvl w:val="0"/>
          <w:numId w:val="9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</w:t>
      </w:r>
      <w:r w:rsidRPr="009323B9">
        <w:rPr>
          <w:rFonts w:ascii="Times New Roman" w:eastAsia="Calibri" w:hAnsi="Times New Roman" w:cs="Times New Roman"/>
        </w:rPr>
        <w:tab/>
        <w:t xml:space="preserve">   2) 3</w:t>
      </w:r>
      <w:r w:rsidRPr="009323B9">
        <w:rPr>
          <w:rFonts w:ascii="Times New Roman" w:eastAsia="Calibri" w:hAnsi="Times New Roman" w:cs="Times New Roman"/>
        </w:rPr>
        <w:tab/>
        <w:t xml:space="preserve">          3) 2            4) 1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284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Найди частное чисел 69 и 3. Запиши ответ.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Выпиши числа, обозначающие единицы времени, в порядке возрастания.</w:t>
      </w:r>
    </w:p>
    <w:p w:rsidR="009323B9" w:rsidRPr="009323B9" w:rsidRDefault="009323B9" w:rsidP="009323B9">
      <w:pPr>
        <w:pBdr>
          <w:bottom w:val="single" w:sz="12" w:space="1" w:color="auto"/>
        </w:pBdr>
        <w:tabs>
          <w:tab w:val="right" w:pos="9355"/>
        </w:tabs>
        <w:ind w:left="-567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pBdr>
          <w:bottom w:val="single" w:sz="12" w:space="1" w:color="auto"/>
        </w:pBdr>
        <w:tabs>
          <w:tab w:val="right" w:pos="9355"/>
        </w:tabs>
        <w:ind w:left="-567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65 с;  24 м;  2 ч;  2 </w:t>
      </w:r>
      <w:proofErr w:type="spellStart"/>
      <w:r w:rsidRPr="009323B9">
        <w:rPr>
          <w:rFonts w:ascii="Times New Roman" w:eastAsia="Calibri" w:hAnsi="Times New Roman" w:cs="Times New Roman"/>
        </w:rPr>
        <w:t>нед</w:t>
      </w:r>
      <w:proofErr w:type="spellEnd"/>
      <w:r w:rsidRPr="009323B9">
        <w:rPr>
          <w:rFonts w:ascii="Times New Roman" w:eastAsia="Calibri" w:hAnsi="Times New Roman" w:cs="Times New Roman"/>
        </w:rPr>
        <w:t xml:space="preserve">;  13 </w:t>
      </w:r>
      <w:proofErr w:type="spellStart"/>
      <w:proofErr w:type="gramStart"/>
      <w:r w:rsidRPr="009323B9">
        <w:rPr>
          <w:rFonts w:ascii="Times New Roman" w:eastAsia="Calibri" w:hAnsi="Times New Roman" w:cs="Times New Roman"/>
        </w:rPr>
        <w:t>мес</w:t>
      </w:r>
      <w:proofErr w:type="spellEnd"/>
      <w:proofErr w:type="gramEnd"/>
      <w:r w:rsidRPr="009323B9">
        <w:rPr>
          <w:rFonts w:ascii="Times New Roman" w:eastAsia="Calibri" w:hAnsi="Times New Roman" w:cs="Times New Roman"/>
        </w:rPr>
        <w:t>;   1 мин</w:t>
      </w:r>
    </w:p>
    <w:p w:rsidR="009323B9" w:rsidRPr="009323B9" w:rsidRDefault="009323B9" w:rsidP="009323B9">
      <w:pPr>
        <w:pBdr>
          <w:bottom w:val="single" w:sz="12" w:space="1" w:color="auto"/>
        </w:pBdr>
        <w:tabs>
          <w:tab w:val="right" w:pos="9355"/>
        </w:tabs>
        <w:ind w:left="-567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lastRenderedPageBreak/>
        <w:t>1 м</w:t>
      </w:r>
      <w:proofErr w:type="gramStart"/>
      <w:r w:rsidRPr="009323B9">
        <w:rPr>
          <w:rFonts w:ascii="Times New Roman" w:eastAsia="Calibri" w:hAnsi="Times New Roman" w:cs="Times New Roman"/>
          <w:b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  <w:b/>
        </w:rPr>
        <w:t xml:space="preserve"> – это:</w:t>
      </w:r>
    </w:p>
    <w:p w:rsidR="009323B9" w:rsidRPr="009323B9" w:rsidRDefault="009323B9" w:rsidP="00252D12">
      <w:pPr>
        <w:numPr>
          <w:ilvl w:val="0"/>
          <w:numId w:val="10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10 </w:t>
      </w:r>
      <w:proofErr w:type="spellStart"/>
      <w:r w:rsidRPr="009323B9">
        <w:rPr>
          <w:rFonts w:ascii="Times New Roman" w:eastAsia="Calibri" w:hAnsi="Times New Roman" w:cs="Times New Roman"/>
        </w:rPr>
        <w:t>дм</w:t>
      </w:r>
      <w:proofErr w:type="spellEnd"/>
      <w:r w:rsidRPr="009323B9">
        <w:rPr>
          <w:rFonts w:ascii="Times New Roman" w:eastAsia="Calibri" w:hAnsi="Times New Roman" w:cs="Times New Roman"/>
        </w:rPr>
        <w:t xml:space="preserve">        2) 10 дм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 xml:space="preserve">          3) 100 дм</w:t>
      </w:r>
      <w:r w:rsidRPr="009323B9">
        <w:rPr>
          <w:rFonts w:ascii="Times New Roman" w:eastAsia="Calibri" w:hAnsi="Times New Roman" w:cs="Times New Roman"/>
          <w:vertAlign w:val="superscript"/>
        </w:rPr>
        <w:t>2</w:t>
      </w:r>
      <w:r w:rsidRPr="009323B9">
        <w:rPr>
          <w:rFonts w:ascii="Times New Roman" w:eastAsia="Calibri" w:hAnsi="Times New Roman" w:cs="Times New Roman"/>
        </w:rPr>
        <w:t xml:space="preserve">            4) 100 </w:t>
      </w:r>
      <w:proofErr w:type="spellStart"/>
      <w:r w:rsidRPr="009323B9">
        <w:rPr>
          <w:rFonts w:ascii="Times New Roman" w:eastAsia="Calibri" w:hAnsi="Times New Roman" w:cs="Times New Roman"/>
        </w:rPr>
        <w:t>дм</w:t>
      </w:r>
      <w:proofErr w:type="spellEnd"/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Длина стороны квадрата равна 7 см. Чему равен периметр?</w:t>
      </w:r>
    </w:p>
    <w:p w:rsidR="009323B9" w:rsidRPr="009323B9" w:rsidRDefault="009323B9" w:rsidP="00252D12">
      <w:pPr>
        <w:numPr>
          <w:ilvl w:val="0"/>
          <w:numId w:val="11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12 см</w:t>
      </w:r>
      <w:r w:rsidRPr="009323B9">
        <w:rPr>
          <w:rFonts w:ascii="Times New Roman" w:eastAsia="Calibri" w:hAnsi="Times New Roman" w:cs="Times New Roman"/>
        </w:rPr>
        <w:tab/>
        <w:t xml:space="preserve">   2) 28 см</w:t>
      </w:r>
      <w:r w:rsidRPr="009323B9">
        <w:rPr>
          <w:rFonts w:ascii="Times New Roman" w:eastAsia="Calibri" w:hAnsi="Times New Roman" w:cs="Times New Roman"/>
        </w:rPr>
        <w:tab/>
        <w:t xml:space="preserve">          3) 28 см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 xml:space="preserve">            4) 64 см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 xml:space="preserve">Рассмотри фигуры, изображённые на рисунке. Обведи номера </w:t>
      </w:r>
      <w:r w:rsidRPr="009323B9">
        <w:rPr>
          <w:rFonts w:ascii="Times New Roman" w:eastAsia="Calibri" w:hAnsi="Times New Roman" w:cs="Times New Roman"/>
          <w:b/>
          <w:u w:val="single"/>
        </w:rPr>
        <w:t>всех</w:t>
      </w:r>
      <w:r w:rsidRPr="009323B9">
        <w:rPr>
          <w:rFonts w:ascii="Times New Roman" w:eastAsia="Calibri" w:hAnsi="Times New Roman" w:cs="Times New Roman"/>
          <w:b/>
        </w:rPr>
        <w:t xml:space="preserve"> четырёхугольников, которые имеют прямой угол.</w:t>
      </w:r>
    </w:p>
    <w:tbl>
      <w:tblPr>
        <w:tblW w:w="9152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1830"/>
        <w:gridCol w:w="1830"/>
        <w:gridCol w:w="1831"/>
        <w:gridCol w:w="1830"/>
        <w:gridCol w:w="1831"/>
      </w:tblGrid>
      <w:tr w:rsidR="009323B9" w:rsidRPr="009323B9" w:rsidTr="00D80522"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04850" cy="762000"/>
                      <wp:effectExtent l="13335" t="40640" r="34290" b="16510"/>
                      <wp:docPr id="54" name="Прямоугольный тре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62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54" o:spid="_x0000_s1026" type="#_x0000_t6" style="width:55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4315" cy="762000"/>
                      <wp:effectExtent l="198755" t="40640" r="195580" b="35560"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37166">
                                <a:off x="0" y="0"/>
                                <a:ext cx="23431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style="width:18.45pt;height:60pt;rotation:-189744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" strokeweight="1.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31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14400" cy="571500"/>
                      <wp:effectExtent l="26670" t="31115" r="30480" b="16510"/>
                      <wp:docPr id="52" name="Поли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571500"/>
                              </a:xfrm>
                              <a:custGeom>
                                <a:avLst/>
                                <a:gdLst>
                                  <a:gd name="T0" fmla="*/ 1440 w 1440"/>
                                  <a:gd name="T1" fmla="*/ 900 h 900"/>
                                  <a:gd name="T2" fmla="*/ 0 w 1440"/>
                                  <a:gd name="T3" fmla="*/ 900 h 900"/>
                                  <a:gd name="T4" fmla="*/ 540 w 1440"/>
                                  <a:gd name="T5" fmla="*/ 0 h 900"/>
                                  <a:gd name="T6" fmla="*/ 1260 w 1440"/>
                                  <a:gd name="T7" fmla="*/ 406 h 900"/>
                                  <a:gd name="T8" fmla="*/ 1440 w 1440"/>
                                  <a:gd name="T9" fmla="*/ 90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40" h="900">
                                    <a:moveTo>
                                      <a:pt x="1440" y="900"/>
                                    </a:moveTo>
                                    <a:lnTo>
                                      <a:pt x="0" y="900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1260" y="406"/>
                                    </a:lnTo>
                                    <a:lnTo>
                                      <a:pt x="144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52" o:spid="_x0000_s1026" style="width:1in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" path="m1440,900l,900,540,r720,406l1440,900xe" filled="f" strokeweight="1.5pt">
                      <v:path arrowok="t" o:connecttype="custom" o:connectlocs="914400,571500;0,571500;342900,0;800100,257810;914400,571500" o:connectangles="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2750" cy="914400"/>
                      <wp:effectExtent l="17780" t="12065" r="10795" b="3810"/>
                      <wp:docPr id="51" name="Ромб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317784">
                                <a:off x="0" y="0"/>
                                <a:ext cx="412750" cy="9144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51" o:spid="_x0000_s1026" type="#_x0000_t4" style="width:32.5pt;height:1in;rotation:-4716172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1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99795" cy="899795"/>
                      <wp:effectExtent l="27305" t="31115" r="25400" b="12065"/>
                      <wp:docPr id="50" name="Ромб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95" cy="89979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Ромб 50" o:spid="_x0000_s1026" type="#_x0000_t4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" strokeweight="1.5pt">
                      <w10:anchorlock/>
                    </v:shape>
                  </w:pict>
                </mc:Fallback>
              </mc:AlternateContent>
            </w:r>
          </w:p>
        </w:tc>
      </w:tr>
      <w:tr w:rsidR="009323B9" w:rsidRPr="009323B9" w:rsidTr="00D80522"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1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1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Представь число 45 в виде суммы разрядных слагаемых.</w:t>
      </w:r>
    </w:p>
    <w:p w:rsidR="009323B9" w:rsidRPr="009323B9" w:rsidRDefault="009323B9" w:rsidP="00252D12">
      <w:pPr>
        <w:numPr>
          <w:ilvl w:val="0"/>
          <w:numId w:val="12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20+20+5</w:t>
      </w:r>
      <w:r w:rsidRPr="009323B9">
        <w:rPr>
          <w:rFonts w:ascii="Times New Roman" w:eastAsia="Calibri" w:hAnsi="Times New Roman" w:cs="Times New Roman"/>
        </w:rPr>
        <w:tab/>
        <w:t xml:space="preserve">     2) 20+25</w:t>
      </w:r>
      <w:r w:rsidRPr="009323B9">
        <w:rPr>
          <w:rFonts w:ascii="Times New Roman" w:eastAsia="Calibri" w:hAnsi="Times New Roman" w:cs="Times New Roman"/>
        </w:rPr>
        <w:tab/>
        <w:t xml:space="preserve">          3) 10+30+5            4) 40+5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Реши задачу.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 6 одинаковых наборах 48 карандашей. Сколько карандашей в 4 таких же наборах?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Чему равна площадь прямоугольника, если его длина 8 см, а ширина 4 см.</w:t>
      </w:r>
    </w:p>
    <w:p w:rsidR="009323B9" w:rsidRPr="009323B9" w:rsidRDefault="009323B9" w:rsidP="00252D12">
      <w:pPr>
        <w:numPr>
          <w:ilvl w:val="0"/>
          <w:numId w:val="13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12 см</w:t>
      </w:r>
      <w:r w:rsidRPr="009323B9">
        <w:rPr>
          <w:rFonts w:ascii="Times New Roman" w:eastAsia="Calibri" w:hAnsi="Times New Roman" w:cs="Times New Roman"/>
        </w:rPr>
        <w:tab/>
        <w:t xml:space="preserve">   2) 24 см</w:t>
      </w:r>
      <w:r w:rsidRPr="009323B9">
        <w:rPr>
          <w:rFonts w:ascii="Times New Roman" w:eastAsia="Calibri" w:hAnsi="Times New Roman" w:cs="Times New Roman"/>
        </w:rPr>
        <w:tab/>
        <w:t xml:space="preserve">          3) 32 см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 xml:space="preserve">            4) 32 см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4"/>
        </w:numPr>
        <w:spacing w:after="0" w:line="240" w:lineRule="auto"/>
        <w:ind w:left="-567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Увеличь число 6 в 14 раз. Отметь правильный ответ.</w:t>
      </w:r>
    </w:p>
    <w:p w:rsidR="009323B9" w:rsidRPr="009323B9" w:rsidRDefault="009323B9" w:rsidP="00252D12">
      <w:pPr>
        <w:numPr>
          <w:ilvl w:val="0"/>
          <w:numId w:val="14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84</w:t>
      </w:r>
      <w:r w:rsidRPr="009323B9">
        <w:rPr>
          <w:rFonts w:ascii="Times New Roman" w:eastAsia="Calibri" w:hAnsi="Times New Roman" w:cs="Times New Roman"/>
        </w:rPr>
        <w:tab/>
        <w:t xml:space="preserve">       2) 78</w:t>
      </w:r>
      <w:r w:rsidRPr="009323B9">
        <w:rPr>
          <w:rFonts w:ascii="Times New Roman" w:eastAsia="Calibri" w:hAnsi="Times New Roman" w:cs="Times New Roman"/>
        </w:rPr>
        <w:tab/>
        <w:t xml:space="preserve">          3) 98            4) 91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18.Определи, сколько месяцев в одной четвертой части года?</w:t>
      </w:r>
    </w:p>
    <w:p w:rsidR="009323B9" w:rsidRPr="009323B9" w:rsidRDefault="009323B9" w:rsidP="00252D12">
      <w:pPr>
        <w:numPr>
          <w:ilvl w:val="0"/>
          <w:numId w:val="15"/>
        </w:num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 месяца</w:t>
      </w:r>
      <w:r w:rsidRPr="009323B9">
        <w:rPr>
          <w:rFonts w:ascii="Times New Roman" w:eastAsia="Calibri" w:hAnsi="Times New Roman" w:cs="Times New Roman"/>
        </w:rPr>
        <w:tab/>
        <w:t xml:space="preserve">   2) 3 месяца</w:t>
      </w:r>
      <w:r w:rsidRPr="009323B9">
        <w:rPr>
          <w:rFonts w:ascii="Times New Roman" w:eastAsia="Calibri" w:hAnsi="Times New Roman" w:cs="Times New Roman"/>
        </w:rPr>
        <w:tab/>
        <w:t xml:space="preserve">      3) 8 месяцев           4) 6 месяцев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19.Запиши выражение и найди его значение.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ab/>
      </w:r>
      <w:r w:rsidRPr="009323B9">
        <w:rPr>
          <w:rFonts w:ascii="Times New Roman" w:eastAsia="Calibri" w:hAnsi="Times New Roman" w:cs="Times New Roman"/>
          <w:b/>
        </w:rPr>
        <w:t>Сумма чисел 76 и 24 разделить на 50.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______________________________________________________________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20.Реши задачу.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ab/>
        <w:t>На листе бумаги прямоугольной формы длиной 12 см и шириной 5 см нарисован черный квадрат, сумма длин сторон которого 20 см. Найди площадь белой части листа.</w:t>
      </w:r>
    </w:p>
    <w:p w:rsidR="00B549BA" w:rsidRDefault="00B549BA" w:rsidP="00B549BA">
      <w:pPr>
        <w:spacing w:after="0" w:line="240" w:lineRule="auto"/>
        <w:ind w:left="-567"/>
        <w:contextualSpacing/>
        <w:rPr>
          <w:rFonts w:ascii="Times New Roman" w:eastAsia="Calibri" w:hAnsi="Times New Roman" w:cs="Times New Roman"/>
          <w:b/>
        </w:rPr>
      </w:pPr>
    </w:p>
    <w:p w:rsidR="00B549BA" w:rsidRDefault="00B549BA" w:rsidP="00B549BA">
      <w:pPr>
        <w:spacing w:after="0" w:line="240" w:lineRule="auto"/>
        <w:contextualSpacing/>
        <w:rPr>
          <w:rFonts w:ascii="Times New Roman" w:eastAsia="Calibri" w:hAnsi="Times New Roman" w:cs="Times New Roman"/>
          <w:b/>
        </w:rPr>
      </w:pPr>
    </w:p>
    <w:p w:rsidR="009323B9" w:rsidRPr="009323B9" w:rsidRDefault="009323B9" w:rsidP="00252D12">
      <w:pPr>
        <w:numPr>
          <w:ilvl w:val="0"/>
          <w:numId w:val="16"/>
        </w:numPr>
        <w:spacing w:after="0" w:line="240" w:lineRule="auto"/>
        <w:ind w:left="-567"/>
        <w:contextualSpacing/>
        <w:jc w:val="center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lastRenderedPageBreak/>
        <w:t>вариант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17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В каком числе 6 десятков 3 единиц.</w:t>
      </w:r>
    </w:p>
    <w:p w:rsidR="009323B9" w:rsidRPr="009323B9" w:rsidRDefault="009323B9" w:rsidP="00252D12">
      <w:pPr>
        <w:numPr>
          <w:ilvl w:val="0"/>
          <w:numId w:val="18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39         2) 93</w:t>
      </w:r>
      <w:r w:rsidRPr="009323B9">
        <w:rPr>
          <w:rFonts w:ascii="Times New Roman" w:eastAsia="Calibri" w:hAnsi="Times New Roman" w:cs="Times New Roman"/>
        </w:rPr>
        <w:tab/>
        <w:t xml:space="preserve">   3) 63            4) 91</w:t>
      </w:r>
    </w:p>
    <w:p w:rsidR="009323B9" w:rsidRPr="009323B9" w:rsidRDefault="009323B9" w:rsidP="009323B9">
      <w:pPr>
        <w:ind w:left="-709" w:hanging="284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252D12">
      <w:pPr>
        <w:numPr>
          <w:ilvl w:val="0"/>
          <w:numId w:val="17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Если число 42 уменьшить в 7 раз, то получится число:</w:t>
      </w:r>
    </w:p>
    <w:p w:rsidR="009323B9" w:rsidRPr="009323B9" w:rsidRDefault="009323B9" w:rsidP="00252D12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6</w:t>
      </w:r>
      <w:r w:rsidRPr="009323B9">
        <w:rPr>
          <w:rFonts w:ascii="Times New Roman" w:eastAsia="Calibri" w:hAnsi="Times New Roman" w:cs="Times New Roman"/>
        </w:rPr>
        <w:tab/>
        <w:t xml:space="preserve">   2) 8</w:t>
      </w:r>
      <w:r w:rsidRPr="009323B9">
        <w:rPr>
          <w:rFonts w:ascii="Times New Roman" w:eastAsia="Calibri" w:hAnsi="Times New Roman" w:cs="Times New Roman"/>
        </w:rPr>
        <w:tab/>
        <w:t xml:space="preserve">          3) 36            4) 48</w:t>
      </w:r>
    </w:p>
    <w:p w:rsidR="009323B9" w:rsidRPr="009323B9" w:rsidRDefault="009323B9" w:rsidP="009323B9">
      <w:pPr>
        <w:ind w:left="-709" w:hanging="284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3.Какое число нужно прибавить к двум десяткам, чтобы получилось 70?</w:t>
      </w:r>
    </w:p>
    <w:p w:rsidR="009323B9" w:rsidRPr="009323B9" w:rsidRDefault="009323B9" w:rsidP="00252D12">
      <w:pPr>
        <w:numPr>
          <w:ilvl w:val="1"/>
          <w:numId w:val="20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2) 50</w:t>
      </w:r>
      <w:r w:rsidRPr="009323B9">
        <w:rPr>
          <w:rFonts w:ascii="Times New Roman" w:eastAsia="Calibri" w:hAnsi="Times New Roman" w:cs="Times New Roman"/>
        </w:rPr>
        <w:tab/>
        <w:t xml:space="preserve">   3) 40            4) 4</w:t>
      </w:r>
    </w:p>
    <w:p w:rsidR="009323B9" w:rsidRPr="009323B9" w:rsidRDefault="009323B9" w:rsidP="009323B9">
      <w:pPr>
        <w:ind w:left="-709" w:hanging="284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4.Выяви закономерность и запиши на дополнительной строке следующие два числа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4, 8, 12, 16, ____________________________________</w:t>
      </w:r>
    </w:p>
    <w:p w:rsidR="009323B9" w:rsidRPr="009323B9" w:rsidRDefault="009323B9" w:rsidP="009323B9">
      <w:pPr>
        <w:ind w:left="-709" w:hanging="284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5.Реши задачу.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Пряник и 4 одинаковые шоколадки стоят 72 рубля. Сколько стоит одна шоколадка, если пряник стоит 16 рублей?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6.Выбери выражение, которое делает верным равенство: (60+18):2=</w:t>
      </w:r>
    </w:p>
    <w:p w:rsidR="009323B9" w:rsidRPr="009323B9" w:rsidRDefault="009323B9" w:rsidP="009323B9">
      <w:pPr>
        <w:ind w:left="-709" w:firstLine="284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1)60+18:2</w:t>
      </w:r>
      <w:r w:rsidRPr="009323B9">
        <w:rPr>
          <w:rFonts w:ascii="Times New Roman" w:eastAsia="Calibri" w:hAnsi="Times New Roman" w:cs="Times New Roman"/>
        </w:rPr>
        <w:tab/>
        <w:t xml:space="preserve">   2) 60:2+18</w:t>
      </w:r>
      <w:r w:rsidRPr="009323B9">
        <w:rPr>
          <w:rFonts w:ascii="Times New Roman" w:eastAsia="Calibri" w:hAnsi="Times New Roman" w:cs="Times New Roman"/>
        </w:rPr>
        <w:tab/>
        <w:t xml:space="preserve">   3) 60:2+18:2           4) (60+2):18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7.Какое действие выполняется последним: 90-60+30:15=?</w:t>
      </w:r>
    </w:p>
    <w:p w:rsidR="009323B9" w:rsidRPr="009323B9" w:rsidRDefault="009323B9" w:rsidP="00252D12">
      <w:pPr>
        <w:numPr>
          <w:ilvl w:val="0"/>
          <w:numId w:val="21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вычитание</w:t>
      </w:r>
      <w:r w:rsidRPr="009323B9">
        <w:rPr>
          <w:rFonts w:ascii="Times New Roman" w:eastAsia="Calibri" w:hAnsi="Times New Roman" w:cs="Times New Roman"/>
        </w:rPr>
        <w:tab/>
        <w:t xml:space="preserve">    2) умножение</w:t>
      </w:r>
      <w:r w:rsidRPr="009323B9">
        <w:rPr>
          <w:rFonts w:ascii="Times New Roman" w:eastAsia="Calibri" w:hAnsi="Times New Roman" w:cs="Times New Roman"/>
        </w:rPr>
        <w:tab/>
        <w:t xml:space="preserve">     3) деление            4) сложение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8.Выбери правильное решение выражения: 64:32*2</w:t>
      </w:r>
    </w:p>
    <w:p w:rsidR="009323B9" w:rsidRPr="009323B9" w:rsidRDefault="009323B9" w:rsidP="00252D12">
      <w:pPr>
        <w:numPr>
          <w:ilvl w:val="0"/>
          <w:numId w:val="22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</w:t>
      </w:r>
      <w:r w:rsidRPr="009323B9">
        <w:rPr>
          <w:rFonts w:ascii="Times New Roman" w:eastAsia="Calibri" w:hAnsi="Times New Roman" w:cs="Times New Roman"/>
        </w:rPr>
        <w:tab/>
        <w:t xml:space="preserve">   2) 3</w:t>
      </w:r>
      <w:r w:rsidRPr="009323B9">
        <w:rPr>
          <w:rFonts w:ascii="Times New Roman" w:eastAsia="Calibri" w:hAnsi="Times New Roman" w:cs="Times New Roman"/>
        </w:rPr>
        <w:tab/>
        <w:t xml:space="preserve">          3) 2            4) 1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9.Найди частное чисел 48 и 4. Запиши ответ.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10.Выпиши числа, обозначающие единицы длины, в порядке возрастания.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</w:p>
    <w:p w:rsidR="009323B9" w:rsidRPr="009323B9" w:rsidRDefault="009323B9" w:rsidP="00252D12">
      <w:pPr>
        <w:numPr>
          <w:ilvl w:val="0"/>
          <w:numId w:val="27"/>
        </w:numPr>
        <w:pBdr>
          <w:bottom w:val="single" w:sz="12" w:space="1" w:color="auto"/>
        </w:pBdr>
        <w:tabs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  <w:proofErr w:type="gramStart"/>
      <w:r w:rsidRPr="009323B9">
        <w:rPr>
          <w:rFonts w:ascii="Times New Roman" w:eastAsia="Calibri" w:hAnsi="Times New Roman" w:cs="Times New Roman"/>
        </w:rPr>
        <w:t>см</w:t>
      </w:r>
      <w:proofErr w:type="gramEnd"/>
      <w:r w:rsidRPr="009323B9">
        <w:rPr>
          <w:rFonts w:ascii="Times New Roman" w:eastAsia="Calibri" w:hAnsi="Times New Roman" w:cs="Times New Roman"/>
        </w:rPr>
        <w:t xml:space="preserve">       100 см        10 см         11 </w:t>
      </w:r>
      <w:proofErr w:type="spellStart"/>
      <w:r w:rsidRPr="009323B9">
        <w:rPr>
          <w:rFonts w:ascii="Times New Roman" w:eastAsia="Calibri" w:hAnsi="Times New Roman" w:cs="Times New Roman"/>
        </w:rPr>
        <w:t>дм</w:t>
      </w:r>
      <w:proofErr w:type="spellEnd"/>
      <w:r w:rsidRPr="009323B9">
        <w:rPr>
          <w:rFonts w:ascii="Times New Roman" w:eastAsia="Calibri" w:hAnsi="Times New Roman" w:cs="Times New Roman"/>
        </w:rPr>
        <w:t xml:space="preserve">         3 мин           11 мм</w:t>
      </w:r>
    </w:p>
    <w:p w:rsidR="009323B9" w:rsidRPr="009323B9" w:rsidRDefault="009323B9" w:rsidP="009323B9">
      <w:pPr>
        <w:pBdr>
          <w:bottom w:val="single" w:sz="12" w:space="1" w:color="auto"/>
        </w:pBdr>
        <w:tabs>
          <w:tab w:val="right" w:pos="9355"/>
        </w:tabs>
        <w:ind w:left="-709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11.   1 дм</w:t>
      </w:r>
      <w:proofErr w:type="gramStart"/>
      <w:r w:rsidRPr="009323B9">
        <w:rPr>
          <w:rFonts w:ascii="Times New Roman" w:eastAsia="Calibri" w:hAnsi="Times New Roman" w:cs="Times New Roman"/>
          <w:b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  <w:b/>
        </w:rPr>
        <w:t xml:space="preserve"> – это:</w:t>
      </w:r>
    </w:p>
    <w:p w:rsidR="009323B9" w:rsidRPr="009323B9" w:rsidRDefault="009323B9" w:rsidP="00252D12">
      <w:pPr>
        <w:numPr>
          <w:ilvl w:val="0"/>
          <w:numId w:val="23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 м        2) 100 см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 xml:space="preserve">          3) 100 см            4) 10 см</w:t>
      </w:r>
      <w:r w:rsidRPr="009323B9">
        <w:rPr>
          <w:rFonts w:ascii="Times New Roman" w:eastAsia="Calibri" w:hAnsi="Times New Roman" w:cs="Times New Roman"/>
          <w:vertAlign w:val="superscript"/>
        </w:rPr>
        <w:t>2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12.Длина стороны квадрата равна 6 см. Чему равен периметр?</w:t>
      </w:r>
    </w:p>
    <w:p w:rsidR="009323B9" w:rsidRPr="009323B9" w:rsidRDefault="009323B9" w:rsidP="00252D12">
      <w:pPr>
        <w:numPr>
          <w:ilvl w:val="0"/>
          <w:numId w:val="24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24 см</w:t>
      </w:r>
      <w:r w:rsidRPr="009323B9">
        <w:rPr>
          <w:rFonts w:ascii="Times New Roman" w:eastAsia="Calibri" w:hAnsi="Times New Roman" w:cs="Times New Roman"/>
        </w:rPr>
        <w:tab/>
        <w:t xml:space="preserve">   2) 36 см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ab/>
        <w:t xml:space="preserve">          3) 36 см            4) 12 см</w:t>
      </w:r>
      <w:r w:rsidRPr="009323B9">
        <w:rPr>
          <w:rFonts w:ascii="Times New Roman" w:eastAsia="Calibri" w:hAnsi="Times New Roman" w:cs="Times New Roman"/>
          <w:vertAlign w:val="superscript"/>
        </w:rPr>
        <w:t>2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 xml:space="preserve">13. Рассмотри фигуры, изображённые на рисунке. Обведи номера </w:t>
      </w:r>
      <w:r w:rsidRPr="009323B9">
        <w:rPr>
          <w:rFonts w:ascii="Times New Roman" w:eastAsia="Calibri" w:hAnsi="Times New Roman" w:cs="Times New Roman"/>
          <w:b/>
          <w:u w:val="single"/>
        </w:rPr>
        <w:t>всех</w:t>
      </w:r>
      <w:r w:rsidRPr="009323B9">
        <w:rPr>
          <w:rFonts w:ascii="Times New Roman" w:eastAsia="Calibri" w:hAnsi="Times New Roman" w:cs="Times New Roman"/>
          <w:b/>
        </w:rPr>
        <w:t xml:space="preserve"> четырёхугольников, которые имеют прямой угол.</w:t>
      </w:r>
    </w:p>
    <w:tbl>
      <w:tblPr>
        <w:tblW w:w="9152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1830"/>
        <w:gridCol w:w="1830"/>
        <w:gridCol w:w="1831"/>
        <w:gridCol w:w="1830"/>
        <w:gridCol w:w="1831"/>
      </w:tblGrid>
      <w:tr w:rsidR="009323B9" w:rsidRPr="009323B9" w:rsidTr="00D80522"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04850" cy="762000"/>
                      <wp:effectExtent l="13335" t="38100" r="34290" b="9525"/>
                      <wp:docPr id="49" name="Прямоугольный тре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62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рямоугольный треугольник 49" o:spid="_x0000_s1026" type="#_x0000_t6" style="width:55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4315" cy="762000"/>
                      <wp:effectExtent l="198755" t="38100" r="195580" b="38100"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737166">
                                <a:off x="0" y="0"/>
                                <a:ext cx="23431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style="width:18.45pt;height:60pt;rotation:-1897449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" strokeweight="1.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31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914400" cy="571500"/>
                      <wp:effectExtent l="26670" t="28575" r="30480" b="9525"/>
                      <wp:docPr id="47" name="Поли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571500"/>
                              </a:xfrm>
                              <a:custGeom>
                                <a:avLst/>
                                <a:gdLst>
                                  <a:gd name="T0" fmla="*/ 1440 w 1440"/>
                                  <a:gd name="T1" fmla="*/ 900 h 900"/>
                                  <a:gd name="T2" fmla="*/ 0 w 1440"/>
                                  <a:gd name="T3" fmla="*/ 900 h 900"/>
                                  <a:gd name="T4" fmla="*/ 540 w 1440"/>
                                  <a:gd name="T5" fmla="*/ 0 h 900"/>
                                  <a:gd name="T6" fmla="*/ 1260 w 1440"/>
                                  <a:gd name="T7" fmla="*/ 406 h 900"/>
                                  <a:gd name="T8" fmla="*/ 1440 w 1440"/>
                                  <a:gd name="T9" fmla="*/ 900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40" h="900">
                                    <a:moveTo>
                                      <a:pt x="1440" y="900"/>
                                    </a:moveTo>
                                    <a:lnTo>
                                      <a:pt x="0" y="900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1260" y="406"/>
                                    </a:lnTo>
                                    <a:lnTo>
                                      <a:pt x="1440" y="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47" o:spid="_x0000_s1026" style="width:1in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4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" path="m1440,900l,900,540,r720,406l1440,900xe" filled="f" strokeweight="1.5pt">
                      <v:path arrowok="t" o:connecttype="custom" o:connectlocs="914400,571500;0,571500;342900,0;800100,257810;914400,571500" o:connectangles="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0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2750" cy="914400"/>
                      <wp:effectExtent l="17780" t="9525" r="10795" b="6350"/>
                      <wp:docPr id="46" name="Ромб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317784">
                                <a:off x="0" y="0"/>
                                <a:ext cx="412750" cy="9144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Ромб 46" o:spid="_x0000_s1026" type="#_x0000_t4" style="width:32.5pt;height:1in;rotation:-4716172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" strokeweight="1.5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31" w:type="dxa"/>
            <w:vAlign w:val="bottom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99795" cy="899795"/>
                      <wp:effectExtent l="27305" t="28575" r="25400" b="14605"/>
                      <wp:docPr id="45" name="Ромб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95" cy="89979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Ромб 45" o:spid="_x0000_s1026" type="#_x0000_t4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" strokeweight="1.5pt">
                      <w10:anchorlock/>
                    </v:shape>
                  </w:pict>
                </mc:Fallback>
              </mc:AlternateContent>
            </w:r>
          </w:p>
        </w:tc>
      </w:tr>
      <w:tr w:rsidR="009323B9" w:rsidRPr="009323B9" w:rsidTr="00D80522"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1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1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ind w:left="-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9323B9" w:rsidRPr="009323B9" w:rsidRDefault="009323B9" w:rsidP="009323B9">
      <w:pPr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14.Представь число 37 в виде суммы разрядных слагаемых.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 xml:space="preserve">       1)10+10+10+7</w:t>
      </w:r>
      <w:r w:rsidRPr="009323B9">
        <w:rPr>
          <w:rFonts w:ascii="Times New Roman" w:eastAsia="Calibri" w:hAnsi="Times New Roman" w:cs="Times New Roman"/>
        </w:rPr>
        <w:tab/>
        <w:t xml:space="preserve">     2) 30+7</w:t>
      </w:r>
      <w:r w:rsidRPr="009323B9">
        <w:rPr>
          <w:rFonts w:ascii="Times New Roman" w:eastAsia="Calibri" w:hAnsi="Times New Roman" w:cs="Times New Roman"/>
        </w:rPr>
        <w:tab/>
        <w:t xml:space="preserve">          3) 20+17            4) 10+20+7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15.Реши задачу.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На 8 одинаковых кофтах 56 пуговиц. Сколько пуговиц на 5 таких кофтах?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16.Чему равна площадь прямоугольника, если его длина 7 см, а ширина 3 см.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vertAlign w:val="superscript"/>
        </w:rPr>
      </w:pPr>
      <w:r w:rsidRPr="009323B9">
        <w:rPr>
          <w:rFonts w:ascii="Times New Roman" w:eastAsia="Calibri" w:hAnsi="Times New Roman" w:cs="Times New Roman"/>
        </w:rPr>
        <w:t xml:space="preserve">         1) 28 см</w:t>
      </w:r>
      <w:r w:rsidRPr="009323B9">
        <w:rPr>
          <w:rFonts w:ascii="Times New Roman" w:eastAsia="Calibri" w:hAnsi="Times New Roman" w:cs="Times New Roman"/>
        </w:rPr>
        <w:tab/>
        <w:t xml:space="preserve">     2) 21 см</w:t>
      </w:r>
      <w:proofErr w:type="gramStart"/>
      <w:r w:rsidRPr="009323B9">
        <w:rPr>
          <w:rFonts w:ascii="Times New Roman" w:eastAsia="Calibri" w:hAnsi="Times New Roman" w:cs="Times New Roman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</w:rPr>
        <w:tab/>
        <w:t xml:space="preserve">          3) 20 см            4) 49 см</w:t>
      </w:r>
      <w:r w:rsidRPr="009323B9">
        <w:rPr>
          <w:rFonts w:ascii="Times New Roman" w:eastAsia="Calibri" w:hAnsi="Times New Roman" w:cs="Times New Roman"/>
          <w:vertAlign w:val="superscript"/>
        </w:rPr>
        <w:t>2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17.Уменьши число 90 в 6 раз. Отметь правильный ответ.</w:t>
      </w:r>
    </w:p>
    <w:p w:rsidR="009323B9" w:rsidRPr="009323B9" w:rsidRDefault="009323B9" w:rsidP="00252D12">
      <w:pPr>
        <w:numPr>
          <w:ilvl w:val="0"/>
          <w:numId w:val="25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96</w:t>
      </w:r>
      <w:r w:rsidRPr="009323B9">
        <w:rPr>
          <w:rFonts w:ascii="Times New Roman" w:eastAsia="Calibri" w:hAnsi="Times New Roman" w:cs="Times New Roman"/>
        </w:rPr>
        <w:tab/>
        <w:t xml:space="preserve">       2) 15</w:t>
      </w:r>
      <w:r w:rsidRPr="009323B9">
        <w:rPr>
          <w:rFonts w:ascii="Times New Roman" w:eastAsia="Calibri" w:hAnsi="Times New Roman" w:cs="Times New Roman"/>
        </w:rPr>
        <w:tab/>
        <w:t xml:space="preserve">          3) 84            4) 10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18.Определи, сколько часов в одной шестой части суток?</w:t>
      </w:r>
    </w:p>
    <w:p w:rsidR="009323B9" w:rsidRPr="009323B9" w:rsidRDefault="009323B9" w:rsidP="00252D12">
      <w:pPr>
        <w:numPr>
          <w:ilvl w:val="0"/>
          <w:numId w:val="26"/>
        </w:numPr>
        <w:spacing w:after="0" w:line="240" w:lineRule="auto"/>
        <w:ind w:left="-709"/>
        <w:contextualSpacing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4 ч</w:t>
      </w:r>
      <w:r w:rsidRPr="009323B9">
        <w:rPr>
          <w:rFonts w:ascii="Times New Roman" w:eastAsia="Calibri" w:hAnsi="Times New Roman" w:cs="Times New Roman"/>
        </w:rPr>
        <w:tab/>
        <w:t xml:space="preserve">       2) 3 ч</w:t>
      </w:r>
      <w:r w:rsidRPr="009323B9">
        <w:rPr>
          <w:rFonts w:ascii="Times New Roman" w:eastAsia="Calibri" w:hAnsi="Times New Roman" w:cs="Times New Roman"/>
        </w:rPr>
        <w:tab/>
        <w:t xml:space="preserve">      3) 8 ч           4) 6 ч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19.Запиши выражение и найди его значение.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ab/>
      </w:r>
      <w:r w:rsidRPr="009323B9">
        <w:rPr>
          <w:rFonts w:ascii="Times New Roman" w:eastAsia="Calibri" w:hAnsi="Times New Roman" w:cs="Times New Roman"/>
          <w:b/>
        </w:rPr>
        <w:t>Разность чисел 37 и 18 умножить на 3.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lastRenderedPageBreak/>
        <w:t>______________________________________________________________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20.Реши задачу.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ab/>
        <w:t>На листе бумаги прямоугольной формы длиной 15 см и шириной 6 см нарисован черный квадрат, сумма длин сторон которого 24 см. Найди площадь белой части листа.</w:t>
      </w: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Шкала оценивания работы.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23 – 24  баллов – оценка «5»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20 – 22  балла – оценка «4»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15 – 19  баллов – оценка «3»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менее 15 баллов – оценка «2»</w:t>
      </w:r>
    </w:p>
    <w:p w:rsidR="009323B9" w:rsidRPr="009323B9" w:rsidRDefault="009323B9" w:rsidP="009323B9">
      <w:pPr>
        <w:ind w:left="-567" w:firstLine="708"/>
        <w:jc w:val="both"/>
        <w:rPr>
          <w:rFonts w:ascii="Times New Roman" w:eastAsia="Calibri" w:hAnsi="Times New Roman" w:cs="Times New Roman"/>
          <w:b/>
        </w:rPr>
      </w:pPr>
      <w:r w:rsidRPr="009323B9">
        <w:rPr>
          <w:rFonts w:ascii="Times New Roman" w:eastAsia="Calibri" w:hAnsi="Times New Roman" w:cs="Times New Roman"/>
          <w:b/>
        </w:rPr>
        <w:t>Общая оценка качества выполнения работ.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23 – 24  баллов – высокий уровень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15 – 22  баллов – средний уровень</w:t>
      </w:r>
    </w:p>
    <w:p w:rsidR="009323B9" w:rsidRPr="009323B9" w:rsidRDefault="009323B9" w:rsidP="009323B9">
      <w:pPr>
        <w:ind w:left="-567"/>
        <w:jc w:val="both"/>
        <w:rPr>
          <w:rFonts w:ascii="Times New Roman" w:eastAsia="Calibri" w:hAnsi="Times New Roman" w:cs="Times New Roman"/>
        </w:rPr>
      </w:pPr>
      <w:r w:rsidRPr="009323B9">
        <w:rPr>
          <w:rFonts w:ascii="Times New Roman" w:eastAsia="Calibri" w:hAnsi="Times New Roman" w:cs="Times New Roman"/>
        </w:rPr>
        <w:t>менее 15 баллов – низкий уровень</w:t>
      </w: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ind w:left="-709"/>
        <w:jc w:val="both"/>
        <w:rPr>
          <w:rFonts w:ascii="Times New Roman" w:eastAsia="Calibri" w:hAnsi="Times New Roman" w:cs="Times New Roman"/>
        </w:rPr>
      </w:pPr>
    </w:p>
    <w:p w:rsidR="009323B9" w:rsidRPr="009323B9" w:rsidRDefault="009323B9" w:rsidP="009323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Промежуточная аттестация</w:t>
      </w:r>
    </w:p>
    <w:p w:rsidR="009323B9" w:rsidRPr="009323B9" w:rsidRDefault="009323B9" w:rsidP="009323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Стандартизированная контрольная работа по математике</w:t>
      </w:r>
    </w:p>
    <w:p w:rsidR="009323B9" w:rsidRPr="009323B9" w:rsidRDefault="009323B9" w:rsidP="009323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 класс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Спецификация.</w:t>
      </w:r>
    </w:p>
    <w:p w:rsidR="009323B9" w:rsidRPr="009323B9" w:rsidRDefault="009323B9" w:rsidP="00932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уровень достижения </w:t>
      </w:r>
      <w:proofErr w:type="gram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предметных планируемых результатов освоения основной образовательной программы начального общего образования (ООП НОО) по математике.</w:t>
      </w:r>
    </w:p>
    <w:p w:rsidR="009323B9" w:rsidRPr="009323B9" w:rsidRDefault="009323B9" w:rsidP="00932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стандартизированной контрольной работе предлагаются задания по основным содержательным линиям, предусмотренным ФГОС начального общего образования: «Числа и величины», «Арифметические действия», «Работа с текстовыми задачами», «Пространственные отношения. Геометрические фигуры», «Геометрические величины», «Работа с информацией». </w:t>
      </w:r>
      <w:r w:rsidRPr="009323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Оценочный материал включает текст контрольной работы в 2-х вариантах и 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спецификацию.  Варианты контрольных работ равноценны, каждый состоит из 18 заданий.</w:t>
      </w:r>
    </w:p>
    <w:p w:rsidR="009323B9" w:rsidRPr="009323B9" w:rsidRDefault="009323B9" w:rsidP="00932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КИМ.</w:t>
      </w: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содержит две группы заданий, обязательных для выполнения всеми учащимися. Назначение первой группы – обеспечить проверку достижения учащимся уровня базовой математической подготовки, она включает задания базового уровня сложности (№№ 1, 2, 4, 5, 6, 7, 9, 10, 11, 14, 16). Назначение второй группы – обеспечить проверку достижения повышенного уровня подготовки, она включает задания повышенного уровня сложности  (№№ 3, 8, 12, 13, 15, 17, 18). </w:t>
      </w:r>
      <w:proofErr w:type="gramStart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используются три вида заданий: с выбором верного ответа из предложенных вариантов (№ 6, 7, 10, 12, 14), с кратким ответом (№ 1, 2, 3, 4, 5, 8, 17), когда требуется записать результат выполненного действия (цифру, число, величину, выражение, несколько слов), и задания с развернутым ответом, когда необходимо записать решение или краткое объяснение (№ 9, 11, 13, 15, 16, 18). </w:t>
      </w:r>
      <w:proofErr w:type="gramEnd"/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i/>
          <w:sz w:val="24"/>
          <w:szCs w:val="24"/>
        </w:rPr>
        <w:t>Распределение заданий КИМ по разделам програм</w:t>
      </w:r>
      <w:proofErr w:type="gramStart"/>
      <w:r w:rsidRPr="009323B9">
        <w:rPr>
          <w:rFonts w:ascii="Times New Roman" w:eastAsia="Calibri" w:hAnsi="Times New Roman" w:cs="Times New Roman"/>
          <w:b/>
          <w:i/>
          <w:sz w:val="24"/>
          <w:szCs w:val="24"/>
        </w:rPr>
        <w:t>м(</w:t>
      </w:r>
      <w:proofErr w:type="gramEnd"/>
      <w:r w:rsidRPr="009323B9">
        <w:rPr>
          <w:rFonts w:ascii="Times New Roman" w:eastAsia="Calibri" w:hAnsi="Times New Roman" w:cs="Times New Roman"/>
          <w:b/>
          <w:i/>
          <w:sz w:val="24"/>
          <w:szCs w:val="24"/>
        </w:rPr>
        <w:t>ы)</w:t>
      </w:r>
      <w:r w:rsidRPr="009323B9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9"/>
        <w:gridCol w:w="4678"/>
        <w:gridCol w:w="1752"/>
        <w:gridCol w:w="2474"/>
      </w:tblGrid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Раздел программы </w:t>
            </w:r>
          </w:p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(содержательная линия)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«Числа и величины»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«Арифметические действия»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«Работа с текстовыми задачами»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«Пространственные отношения. Геометрические фигуры»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«Геометрические величины»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«Работа с информацией»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323B9" w:rsidRPr="009323B9" w:rsidTr="00D8052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32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9323B9" w:rsidRPr="009323B9" w:rsidRDefault="009323B9" w:rsidP="009323B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i/>
          <w:sz w:val="24"/>
          <w:szCs w:val="24"/>
        </w:rPr>
        <w:t>Распределение заданий КИМ по уровню сложности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91"/>
        <w:gridCol w:w="1194"/>
        <w:gridCol w:w="2836"/>
        <w:gridCol w:w="3742"/>
      </w:tblGrid>
      <w:tr w:rsidR="009323B9" w:rsidRPr="009323B9" w:rsidTr="00D8052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Уровень сложности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Число заданий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Максимальный балл за выполнение заданий данного уровня  сложности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Процент максимального балла за задания данного уровня сложности от максимального балла за всю работу</w:t>
            </w:r>
          </w:p>
        </w:tc>
      </w:tr>
      <w:tr w:rsidR="009323B9" w:rsidRPr="009323B9" w:rsidTr="00D8052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</w:tr>
      <w:tr w:rsidR="009323B9" w:rsidRPr="009323B9" w:rsidTr="00D8052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33%</w:t>
            </w:r>
          </w:p>
        </w:tc>
      </w:tr>
      <w:tr w:rsidR="009323B9" w:rsidRPr="009323B9" w:rsidTr="00D8052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Итого: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B549BA" w:rsidP="009323B9">
      <w:pPr>
        <w:pageBreakBefore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Ин</w:t>
      </w:r>
      <w:r w:rsidR="009323B9" w:rsidRPr="009323B9">
        <w:rPr>
          <w:rFonts w:ascii="Times New Roman" w:eastAsia="Calibri" w:hAnsi="Times New Roman" w:cs="Times New Roman"/>
          <w:b/>
          <w:bCs/>
          <w:sz w:val="24"/>
          <w:szCs w:val="24"/>
        </w:rPr>
        <w:t>струкция  для учащихся</w:t>
      </w:r>
    </w:p>
    <w:p w:rsidR="009323B9" w:rsidRPr="009323B9" w:rsidRDefault="009323B9" w:rsidP="009323B9">
      <w:pPr>
        <w:autoSpaceDE w:val="0"/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sz w:val="24"/>
          <w:szCs w:val="24"/>
        </w:rPr>
        <w:t>Дорогой друг!</w:t>
      </w:r>
    </w:p>
    <w:p w:rsidR="009323B9" w:rsidRPr="009323B9" w:rsidRDefault="009323B9" w:rsidP="009323B9">
      <w:pPr>
        <w:autoSpaceDE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23B9" w:rsidRPr="009323B9" w:rsidRDefault="009323B9" w:rsidP="009323B9">
      <w:pPr>
        <w:autoSpaceDE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sz w:val="24"/>
          <w:szCs w:val="24"/>
        </w:rPr>
        <w:t>Перед тобой  задания по математике.</w:t>
      </w:r>
    </w:p>
    <w:p w:rsidR="009323B9" w:rsidRPr="009323B9" w:rsidRDefault="009323B9" w:rsidP="009323B9">
      <w:pPr>
        <w:autoSpaceDE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>Для работы тебе нужно иметь ручку и лист для черновых записей.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>На всю работу тебе даётся 40 минут.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>Определи номер последнего задания, это поможет тебе правильно распределить время на выполнение работы.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>Внимательно читай каждое задание и ответы к нему (если есть).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 xml:space="preserve">Запиши свой ответ или выбери ответ (несколько ответов)  </w:t>
      </w:r>
      <w:proofErr w:type="gramStart"/>
      <w:r w:rsidRPr="009323B9">
        <w:rPr>
          <w:rFonts w:ascii="Calibri" w:eastAsia="Calibri" w:hAnsi="Calibri" w:cs="Calibri"/>
          <w:bCs/>
        </w:rPr>
        <w:t>из</w:t>
      </w:r>
      <w:proofErr w:type="gramEnd"/>
      <w:r w:rsidRPr="009323B9">
        <w:rPr>
          <w:rFonts w:ascii="Calibri" w:eastAsia="Calibri" w:hAnsi="Calibri" w:cs="Calibri"/>
          <w:bCs/>
        </w:rPr>
        <w:t xml:space="preserve"> предложенных.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9323B9">
        <w:rPr>
          <w:rFonts w:ascii="Calibri" w:eastAsia="Calibri" w:hAnsi="Calibri" w:cs="Calibri"/>
          <w:bCs/>
        </w:rPr>
        <w:t>Если ошибся, то зачеркни ошибку и запиши или выбери другой ответ.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Cs/>
        </w:rPr>
      </w:pPr>
      <w:r w:rsidRPr="009323B9">
        <w:rPr>
          <w:rFonts w:ascii="Calibri" w:eastAsia="Calibri" w:hAnsi="Calibri" w:cs="Calibri"/>
          <w:bCs/>
        </w:rPr>
        <w:t>Если не удаётся выполнить задание сразу, то переходи к следующему заданию. Если останется время, ты сможешь вернуться к заданию, которое вызвало затруднение, и постараться выполнить его.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Cs/>
        </w:rPr>
      </w:pPr>
    </w:p>
    <w:p w:rsidR="009323B9" w:rsidRPr="009323B9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9323B9">
        <w:rPr>
          <w:rFonts w:ascii="Calibri" w:eastAsia="Calibri" w:hAnsi="Calibri" w:cs="Calibri"/>
          <w:bCs/>
        </w:rPr>
        <w:t>Когда выполнишь все задания, проверь всю работу: вспомни номер последнего задания и проверь, что ты закончил работу именно этим заданием. Проверь каждое задание: выполнено ли оно полностью.</w:t>
      </w:r>
    </w:p>
    <w:p w:rsidR="009323B9" w:rsidRPr="009323B9" w:rsidRDefault="009323B9" w:rsidP="009323B9">
      <w:pPr>
        <w:autoSpaceDE w:val="0"/>
        <w:spacing w:after="0"/>
        <w:ind w:left="720"/>
        <w:jc w:val="both"/>
        <w:rPr>
          <w:rFonts w:ascii="Calibri" w:eastAsia="Calibri" w:hAnsi="Calibri" w:cs="Calibri"/>
          <w:b/>
          <w:bCs/>
        </w:rPr>
      </w:pPr>
    </w:p>
    <w:p w:rsidR="009323B9" w:rsidRPr="00B549BA" w:rsidRDefault="009323B9" w:rsidP="00252D12">
      <w:pPr>
        <w:numPr>
          <w:ilvl w:val="0"/>
          <w:numId w:val="30"/>
        </w:numPr>
        <w:suppressAutoHyphens/>
        <w:autoSpaceDE w:val="0"/>
        <w:spacing w:after="0" w:line="240" w:lineRule="auto"/>
        <w:ind w:left="1134"/>
        <w:jc w:val="both"/>
        <w:rPr>
          <w:rFonts w:ascii="Calibri" w:eastAsia="Calibri" w:hAnsi="Calibri" w:cs="Calibri"/>
          <w:b/>
          <w:bCs/>
        </w:rPr>
      </w:pPr>
      <w:r w:rsidRPr="00B549BA">
        <w:rPr>
          <w:rFonts w:ascii="Calibri" w:eastAsia="Calibri" w:hAnsi="Calibri" w:cs="Calibri"/>
          <w:bCs/>
        </w:rPr>
        <w:t>Пользуйся черновиком.</w:t>
      </w:r>
      <w:r w:rsidR="00B549BA" w:rsidRPr="00B549BA">
        <w:rPr>
          <w:rFonts w:ascii="Calibri" w:eastAsia="Calibri" w:hAnsi="Calibri" w:cs="Calibri"/>
          <w:bCs/>
        </w:rPr>
        <w:t xml:space="preserve"> </w:t>
      </w:r>
    </w:p>
    <w:p w:rsidR="009323B9" w:rsidRPr="009323B9" w:rsidRDefault="009323B9" w:rsidP="009323B9">
      <w:pPr>
        <w:autoSpaceDE w:val="0"/>
        <w:spacing w:after="0"/>
        <w:ind w:left="1134"/>
        <w:jc w:val="both"/>
        <w:rPr>
          <w:rFonts w:ascii="Calibri" w:eastAsia="Calibri" w:hAnsi="Calibri" w:cs="Calibri"/>
          <w:b/>
          <w:i/>
        </w:rPr>
      </w:pPr>
      <w:r w:rsidRPr="009323B9">
        <w:rPr>
          <w:rFonts w:ascii="Calibri" w:eastAsia="Calibri" w:hAnsi="Calibri" w:cs="Calibri"/>
          <w:bCs/>
        </w:rPr>
        <w:t>Желаем удачи!!!</w:t>
      </w: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/>
        <w:ind w:left="720"/>
        <w:jc w:val="center"/>
        <w:rPr>
          <w:rFonts w:ascii="Calibri" w:eastAsia="Calibri" w:hAnsi="Calibri" w:cs="Calibri"/>
          <w:b/>
          <w:i/>
        </w:rPr>
      </w:pPr>
    </w:p>
    <w:p w:rsidR="009323B9" w:rsidRPr="009323B9" w:rsidRDefault="009323B9" w:rsidP="009323B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Запиши цифрами числа: </w:t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семьсот восемьдесят три тысячи девять</w:t>
      </w:r>
    </w:p>
    <w:p w:rsidR="009323B9" w:rsidRPr="009323B9" w:rsidRDefault="009323B9" w:rsidP="009323B9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E865669" wp14:editId="12ADE944">
            <wp:extent cx="2038350" cy="3333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38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 и 354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9323B9" w:rsidRPr="009323B9" w:rsidRDefault="009323B9" w:rsidP="009323B9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328C391C" wp14:editId="4877B03A">
            <wp:extent cx="2038350" cy="3333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40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 и 3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6012B3E" wp14:editId="15E4A47F">
            <wp:extent cx="2038350" cy="3333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Сравни числа, поставь соответствующий знак.</w:t>
      </w:r>
    </w:p>
    <w:p w:rsidR="009323B9" w:rsidRPr="009323B9" w:rsidRDefault="009323B9" w:rsidP="009323B9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60020….60002               376606…. 376660               * * * 3 .…. * * 8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а) Сгруппируй числа  3405, 3328, 3337, 7306, 7311 по указанному признаку: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4705"/>
        <w:gridCol w:w="4732"/>
      </w:tblGrid>
      <w:tr w:rsidR="009323B9" w:rsidRPr="009323B9" w:rsidTr="00D80522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четные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нечетные</w:t>
            </w:r>
          </w:p>
        </w:tc>
      </w:tr>
      <w:tr w:rsidR="009323B9" w:rsidRPr="009323B9" w:rsidTr="00D80522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 б) Определи, по какому признаку распределены числа и подпиши группы.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4713"/>
        <w:gridCol w:w="4724"/>
      </w:tblGrid>
      <w:tr w:rsidR="009323B9" w:rsidRPr="009323B9" w:rsidTr="00D80522"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3405,   3328,   3337</w:t>
            </w:r>
          </w:p>
        </w:tc>
        <w:tc>
          <w:tcPr>
            <w:tcW w:w="4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3328,   7306,  7311</w:t>
            </w:r>
          </w:p>
        </w:tc>
      </w:tr>
    </w:tbl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30" w:lineRule="atLeast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bCs/>
          <w:sz w:val="24"/>
          <w:szCs w:val="24"/>
        </w:rPr>
        <w:t>Найди закономерность и продолжи числовой ряд (запиши два следующих числа)</w:t>
      </w:r>
      <w:r w:rsidRPr="009323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323B9" w:rsidRPr="009323B9" w:rsidRDefault="009323B9" w:rsidP="009323B9">
      <w:pPr>
        <w:spacing w:after="0" w:line="2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     13.820,  15.620,  17.420,____________________________________________</w:t>
      </w:r>
    </w:p>
    <w:p w:rsidR="009323B9" w:rsidRPr="009323B9" w:rsidRDefault="009323B9" w:rsidP="009323B9">
      <w:pPr>
        <w:spacing w:after="0" w:line="2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     Укажи закономерность: ___________________________________________</w:t>
      </w:r>
    </w:p>
    <w:p w:rsidR="009323B9" w:rsidRPr="009323B9" w:rsidRDefault="009323B9" w:rsidP="009323B9">
      <w:pPr>
        <w:spacing w:after="0" w:line="23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Заполни пропуски верными значениями величин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5 м 7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дм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= ___________ мм                      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2050 г = ____ кг _____г                             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80 ч. = _______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сут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>. ______ ч.</w:t>
      </w: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Прочти утверждения и отметь знаком   √   верные из них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8754"/>
        <w:gridCol w:w="683"/>
      </w:tblGrid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а) произведение чисел 50, 46 и 2 равно 4600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чтобы получить 5400, надо 9 умножить на 60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в) при делении 6445 на 1000 получится 6 (ост. 445)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г) частное от деления суммы 360 и 440 на 80 равно 10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Обведи знак математического действия, с помощью которого ты сможешь найти неизвестный компонент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(□) 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>в данных выражениях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16"/>
        <w:gridCol w:w="1170"/>
        <w:gridCol w:w="239"/>
        <w:gridCol w:w="1211"/>
        <w:gridCol w:w="1170"/>
        <w:gridCol w:w="239"/>
        <w:gridCol w:w="1211"/>
        <w:gridCol w:w="1180"/>
      </w:tblGrid>
      <w:tr w:rsidR="009323B9" w:rsidRPr="009323B9" w:rsidTr="00D80522"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+  □ =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cs/>
                <w:lang w:val="en-US"/>
              </w:rPr>
              <w:t xml:space="preserve"> □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= 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– □ = b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</w:tr>
      <w:tr w:rsidR="009323B9" w:rsidRPr="009323B9" w:rsidTr="00D80522"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□ · а =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□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a = 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□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cs/>
                <w:lang w:val="en-US"/>
              </w:rPr>
              <w:t xml:space="preserve">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= b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</w:tr>
    </w:tbl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Расставить скобки так, чтобы равенства стали верными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900 </w:t>
      </w:r>
      <w:r w:rsidRPr="009323B9">
        <w:rPr>
          <w:rFonts w:ascii="Times New Roman" w:eastAsia="Calibri" w:hAnsi="Times New Roman" w:cs="Times New Roman"/>
          <w:sz w:val="24"/>
          <w:szCs w:val="24"/>
          <w:rtl/>
          <w:lang w:eastAsia="he-IL" w:bidi="he-IL"/>
        </w:rPr>
        <w:t>׃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2 + 698 – 400 = 3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Вычисли, записывая вычисления в столбик.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645 + 239                6580 – 2056                 1527 </w:t>
      </w:r>
      <w:r w:rsidRPr="009323B9">
        <w:rPr>
          <w:rFonts w:ascii="Times New Roman" w:eastAsia="Calibri" w:hAnsi="Times New Roman" w:cs="Times New Roman"/>
          <w:sz w:val="24"/>
          <w:szCs w:val="24"/>
          <w:rtl/>
          <w:lang w:eastAsia="he-IL" w:bidi="he-IL"/>
        </w:rPr>
        <w:t>׃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3              34 · 207 </w:t>
      </w:r>
    </w:p>
    <w:p w:rsidR="009323B9" w:rsidRPr="009323B9" w:rsidRDefault="009323B9" w:rsidP="00932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5BC854C" wp14:editId="1C527307">
            <wp:extent cx="6296025" cy="13430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43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323B9">
        <w:rPr>
          <w:rFonts w:ascii="Times New Roman" w:eastAsia="Calibri" w:hAnsi="Times New Roman" w:cs="Times New Roman"/>
          <w:sz w:val="24"/>
          <w:szCs w:val="24"/>
        </w:rPr>
        <w:t>Прочитай условие задачи.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Набор для рисования состоит из альбома и цветных карандашей. Альбом стоит 15 рублей, а цветные карандаши в 3 раза дороже. 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>Соедини вопрос задачи с соответствующим решением</w:t>
      </w: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5636"/>
        <w:gridCol w:w="1417"/>
        <w:gridCol w:w="2374"/>
      </w:tblGrid>
      <w:tr w:rsidR="009323B9" w:rsidRPr="009323B9" w:rsidTr="00D80522">
        <w:tc>
          <w:tcPr>
            <w:tcW w:w="5636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Какова цена цветных карандашей?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15 · 3 – 15</w:t>
            </w:r>
          </w:p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rPr>
          <w:trHeight w:val="986"/>
        </w:trPr>
        <w:tc>
          <w:tcPr>
            <w:tcW w:w="5636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стоимость набора для рисования.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– 15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rPr>
          <w:trHeight w:val="874"/>
        </w:trPr>
        <w:tc>
          <w:tcPr>
            <w:tcW w:w="5636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 рублей цена альбома ниже цены цветных карандашей?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15 · 3</w:t>
            </w:r>
          </w:p>
        </w:tc>
      </w:tr>
      <w:tr w:rsidR="009323B9" w:rsidRPr="009323B9" w:rsidTr="00D80522">
        <w:tc>
          <w:tcPr>
            <w:tcW w:w="5636" w:type="dxa"/>
            <w:vMerge w:val="restart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наборов для рисования можно купить на 360 рублей?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(15 + 15 · 3)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5636" w:type="dxa"/>
            <w:vMerge/>
            <w:shd w:val="clear" w:color="auto" w:fill="auto"/>
            <w:vAlign w:val="center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· 3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5636" w:type="dxa"/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15 + 15 · 3</w:t>
            </w:r>
          </w:p>
        </w:tc>
      </w:tr>
    </w:tbl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autoSpaceDE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23B9">
        <w:rPr>
          <w:rFonts w:ascii="Times New Roman" w:eastAsia="Calibri" w:hAnsi="Times New Roman" w:cs="Times New Roman"/>
          <w:sz w:val="24"/>
          <w:szCs w:val="24"/>
        </w:rPr>
        <w:t>Саша заплатил за 9 одинаковых пирожков 270 рублей. Сколько пирожков сможет купить Саша на 810 рублей?</w:t>
      </w:r>
    </w:p>
    <w:p w:rsidR="009323B9" w:rsidRPr="009323B9" w:rsidRDefault="009323B9" w:rsidP="009323B9">
      <w:pPr>
        <w:autoSpaceDE w:val="0"/>
        <w:spacing w:after="0" w:line="240" w:lineRule="auto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Запиши решение и ответ. </w:t>
      </w:r>
    </w:p>
    <w:p w:rsidR="009323B9" w:rsidRPr="009323B9" w:rsidRDefault="009323B9" w:rsidP="009323B9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A7DFB1" wp14:editId="793D50EE">
            <wp:extent cx="352425" cy="381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56C42E" wp14:editId="5BB0ED01">
            <wp:extent cx="352425" cy="381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323B9">
        <w:rPr>
          <w:rFonts w:ascii="Times New Roman" w:eastAsia="Calibri" w:hAnsi="Times New Roman" w:cs="Times New Roman"/>
          <w:sz w:val="24"/>
          <w:szCs w:val="24"/>
        </w:rPr>
        <w:t>С двух полярных станций одновременно навстречу друг другу выехали две собачьи упряжки и встретились через 3 часа. Одна упряжка двигалась со скоростью 11 км/ч., скорость другой – 18 км/ч. Найди расстояние между станциями.   Обведи букву правильного решения задачи.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302CD82" wp14:editId="6D92B689">
            <wp:extent cx="5838825" cy="13430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43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Заполни пропуски словами.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676F37B6" wp14:editId="30B9261F">
            <wp:extent cx="1952625" cy="12668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Квадрат расположен 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>перед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______________, но за ___________________.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Квадрат и треугольник 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>расположены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перед  _________________________.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Между ______________ и _______________ расположен ______________. 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Найди и соедини фигуры с их названием.</w:t>
      </w: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3793"/>
        <w:gridCol w:w="5634"/>
      </w:tblGrid>
      <w:tr w:rsidR="009323B9" w:rsidRPr="009323B9" w:rsidTr="00D80522">
        <w:tc>
          <w:tcPr>
            <w:tcW w:w="3793" w:type="dxa"/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23061" wp14:editId="2CB6F924">
                  <wp:extent cx="1466850" cy="37528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752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треугольник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круг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четырехугольник 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квадрат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прямоугольник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Начерти квадрат со стороной 4 см и треугольник так, чтобы их пересечением был четырехугольник со стороной 4 см</w:t>
      </w:r>
    </w:p>
    <w:p w:rsidR="009323B9" w:rsidRPr="009323B9" w:rsidRDefault="009323B9" w:rsidP="009323B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5602D2" wp14:editId="5EB71D6F">
            <wp:extent cx="352425" cy="381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F121C9" wp14:editId="0AA9FC88">
            <wp:extent cx="352425" cy="381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Площадь прямоугольника 32 см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>, а длина одной его стороны 4 см. Найди сторону квадрата, периметр которого равен периметру прямоугольника.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6C6B26" wp14:editId="3057645A">
            <wp:extent cx="352425" cy="381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B1987B" wp14:editId="6F335A9B">
            <wp:extent cx="352425" cy="381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Внимательно изучи часть расписания движения автобусов из Челябинска с Северного автовокзала и ответь на вопросы.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64"/>
        <w:gridCol w:w="2737"/>
        <w:gridCol w:w="1696"/>
        <w:gridCol w:w="2453"/>
      </w:tblGrid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прибытия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 отправления </w:t>
            </w:r>
          </w:p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 Челябинска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пути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Дни отправления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Магнитогорск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16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Троицк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Миасс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Магнитогорск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16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29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29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Усть-Катав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12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29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Южноуральск</w:t>
            </w:r>
            <w:proofErr w:type="spellEnd"/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Магнитогорск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16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Бреды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13 мин.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а) Сколькими рейсами можно уехать в Магнитогорск до 12 часов?___________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б) Петя поехал на день рождения к своему другу Славе. Время отправления автобуса 12</w:t>
      </w:r>
      <w:r w:rsidRPr="009323B9">
        <w:rPr>
          <w:rFonts w:ascii="Times New Roman" w:eastAsia="Calibri" w:hAnsi="Times New Roman" w:cs="Times New Roman"/>
          <w:sz w:val="24"/>
          <w:szCs w:val="24"/>
          <w:rtl/>
          <w:lang w:eastAsia="he-IL" w:bidi="he-IL"/>
        </w:rPr>
        <w:t xml:space="preserve">׃ </w:t>
      </w:r>
      <w:r w:rsidRPr="009323B9">
        <w:rPr>
          <w:rFonts w:ascii="Times New Roman" w:eastAsia="Calibri" w:hAnsi="Times New Roman" w:cs="Times New Roman"/>
          <w:sz w:val="24"/>
          <w:szCs w:val="24"/>
        </w:rPr>
        <w:t>40. В каком городе живет Слава? ___________________________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в) Если Семен поедет в Магнитогорск в 13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27, а Катя в Бреды, кто приедет раньше</w:t>
      </w:r>
      <w:r w:rsidRPr="009323B9">
        <w:rPr>
          <w:rFonts w:ascii="Times New Roman" w:eastAsia="Calibri" w:hAnsi="Times New Roman" w:cs="Times New Roman"/>
          <w:sz w:val="24"/>
          <w:szCs w:val="24"/>
          <w:lang w:eastAsia="he-IL" w:bidi="he-IL"/>
        </w:rPr>
        <w:t>? ________________________________________________________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29"/>
        </w:numPr>
        <w:suppressAutoHyphens/>
        <w:spacing w:after="0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Челябинская область является краем озер и водоемов: их число превышает 3200. Одними из самых крупных озер являются </w:t>
      </w:r>
      <w:proofErr w:type="spellStart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Увильды</w:t>
      </w:r>
      <w:proofErr w:type="spellEnd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, Тургояк, </w:t>
      </w:r>
      <w:proofErr w:type="spellStart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Зюраткуль</w:t>
      </w:r>
      <w:proofErr w:type="spellEnd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, Чебаркуль и другие. Площадь этих озер различна. Рассмотри диаграмму и ответь на вопросы.</w:t>
      </w:r>
    </w:p>
    <w:p w:rsidR="009323B9" w:rsidRPr="009323B9" w:rsidRDefault="009323B9" w:rsidP="009323B9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8CEFEDF" wp14:editId="181495CB">
            <wp:extent cx="4371975" cy="30384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3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а) Какое озеро по площади больше, чем Чебаркуль, но меньше, чем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Увильды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>?_____________________________________________________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б) На сколько км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площадь озера Тургояк больше площади озера Чебаркуль? ___________________________________________________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в) Площадь этого озера больше, чем сумма площадей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Зюраткуль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Увильды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>. Какое это озеро? _______________________________________________</w:t>
      </w: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9323B9" w:rsidRPr="009323B9" w:rsidRDefault="009323B9" w:rsidP="00252D12">
      <w:pPr>
        <w:numPr>
          <w:ilvl w:val="0"/>
          <w:numId w:val="28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323B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</w:t>
      </w: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Запиши цифрами числа: </w:t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девятьсот восемьдесят пять тысяч девять</w:t>
      </w:r>
    </w:p>
    <w:p w:rsidR="009323B9" w:rsidRPr="009323B9" w:rsidRDefault="009323B9" w:rsidP="009323B9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04F93EF4" wp14:editId="68F0C312">
            <wp:extent cx="2038350" cy="3333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9323B9" w:rsidRPr="009323B9" w:rsidRDefault="009323B9" w:rsidP="00252D12">
      <w:pPr>
        <w:numPr>
          <w:ilvl w:val="0"/>
          <w:numId w:val="31"/>
        </w:numPr>
        <w:suppressAutoHyphens/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 и 275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9323B9" w:rsidRPr="009323B9" w:rsidRDefault="009323B9" w:rsidP="009323B9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7D2B33" wp14:editId="61EF2E60">
            <wp:extent cx="2038350" cy="3333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50 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 и 6 ед. </w:t>
      </w:r>
      <w:r w:rsidRPr="009323B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7EF5C78" wp14:editId="54BB1333">
            <wp:extent cx="2038350" cy="3333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ind w:left="284"/>
        <w:rPr>
          <w:rFonts w:ascii="Calibri" w:eastAsia="Calibri" w:hAnsi="Calibri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Сравни числа, поставь соответствующий знак.</w:t>
      </w:r>
    </w:p>
    <w:p w:rsidR="009323B9" w:rsidRPr="009323B9" w:rsidRDefault="009323B9" w:rsidP="009323B9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90030….90003               478808…. 478880               * * * 4 .…. * * 9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а) Сгруппируй числа  6405, 6628, 6603, 8608, 7611 по указанному признаку: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4705"/>
        <w:gridCol w:w="4732"/>
      </w:tblGrid>
      <w:tr w:rsidR="009323B9" w:rsidRPr="009323B9" w:rsidTr="00D80522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четные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нечетные</w:t>
            </w:r>
          </w:p>
        </w:tc>
      </w:tr>
      <w:tr w:rsidR="009323B9" w:rsidRPr="009323B9" w:rsidTr="00D80522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 б) Определи, по какому признаку распределены числа и подпиши группы.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4713"/>
        <w:gridCol w:w="4724"/>
      </w:tblGrid>
      <w:tr w:rsidR="009323B9" w:rsidRPr="009323B9" w:rsidTr="00D80522"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6405,   6628,   6603</w:t>
            </w:r>
          </w:p>
        </w:tc>
        <w:tc>
          <w:tcPr>
            <w:tcW w:w="4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6603,   8608,  7611</w:t>
            </w:r>
          </w:p>
        </w:tc>
      </w:tr>
    </w:tbl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30" w:lineRule="atLeast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bCs/>
          <w:sz w:val="24"/>
          <w:szCs w:val="24"/>
        </w:rPr>
        <w:t>Найди закономерность и продолжи числовой ряд (запиши два следующих числа)</w:t>
      </w:r>
      <w:r w:rsidRPr="009323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323B9" w:rsidRPr="009323B9" w:rsidRDefault="009323B9" w:rsidP="009323B9">
      <w:pPr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     19.120,  17.320,  15.520,____________________________________________</w:t>
      </w:r>
    </w:p>
    <w:p w:rsidR="009323B9" w:rsidRPr="009323B9" w:rsidRDefault="009323B9" w:rsidP="009323B9">
      <w:pPr>
        <w:spacing w:after="0" w:line="2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     Укажи закономерность: ___________________________________________</w:t>
      </w:r>
    </w:p>
    <w:p w:rsidR="009323B9" w:rsidRPr="009323B9" w:rsidRDefault="009323B9" w:rsidP="009323B9">
      <w:pPr>
        <w:spacing w:after="0" w:line="23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Заполни пропуски верными значениями величин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3 м 2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дм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= ___________ мм                      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3060 г = ____ кг _____г                            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90 ч. = _______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сут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>. ______ ч.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Прочти утверждения и отметь знаком   √   верные из них</w:t>
      </w: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754"/>
        <w:gridCol w:w="683"/>
      </w:tblGrid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а) произведение чисел 20, 37 и 5 равно 3600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чтобы получить 7200, надо 9 умножить на 800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в) при делении 7425 на 1000 получится 7 (ост. 425)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г) частное от деления суммы 480 и 420 на  9  равно 100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Обведи знак математического действия, с помощью которого ты сможешь найти неизвестный компонент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(□) 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>в данных выражениях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66"/>
        <w:gridCol w:w="1170"/>
        <w:gridCol w:w="239"/>
        <w:gridCol w:w="1299"/>
        <w:gridCol w:w="1170"/>
        <w:gridCol w:w="239"/>
        <w:gridCol w:w="1211"/>
        <w:gridCol w:w="1180"/>
      </w:tblGrid>
      <w:tr w:rsidR="009323B9" w:rsidRPr="009323B9" w:rsidTr="00D80522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cs/>
                <w:lang w:val="en-US"/>
              </w:rPr>
              <w:t xml:space="preserve"> □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= 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+  □ =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□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rtl/>
                <w:lang w:val="en-US"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cs/>
                <w:lang w:val="en-US"/>
              </w:rPr>
              <w:t xml:space="preserve">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= b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</w:tr>
      <w:tr w:rsidR="009323B9" w:rsidRPr="009323B9" w:rsidTr="00D80522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□ · а = 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□</w:t>
            </w: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a = b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– □ = b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+  -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  <w:cs/>
              </w:rPr>
              <w:t xml:space="preserve">  </w:t>
            </w: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·</w:t>
            </w:r>
          </w:p>
        </w:tc>
      </w:tr>
    </w:tbl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Расставить скобки так, чтобы равенства стали верными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800 </w:t>
      </w:r>
      <w:r w:rsidRPr="009323B9">
        <w:rPr>
          <w:rFonts w:ascii="Times New Roman" w:eastAsia="Calibri" w:hAnsi="Times New Roman" w:cs="Times New Roman"/>
          <w:sz w:val="24"/>
          <w:szCs w:val="24"/>
          <w:rtl/>
          <w:lang w:eastAsia="he-IL" w:bidi="he-IL"/>
        </w:rPr>
        <w:t>׃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5 + 495 – 400 = 8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Вычисли, записывая вычисления в столбик.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743 + 249                4570 – 2096                 2832 </w:t>
      </w:r>
      <w:r w:rsidRPr="009323B9">
        <w:rPr>
          <w:rFonts w:ascii="Times New Roman" w:eastAsia="Calibri" w:hAnsi="Times New Roman" w:cs="Times New Roman"/>
          <w:sz w:val="24"/>
          <w:szCs w:val="24"/>
          <w:rtl/>
          <w:lang w:eastAsia="he-IL" w:bidi="he-IL"/>
        </w:rPr>
        <w:t>׃</w:t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4              54 · 307     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2DD5EE2" wp14:editId="218DBA0D">
            <wp:extent cx="6296025" cy="13430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43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Прочитай условие задачи.</w:t>
      </w:r>
    </w:p>
    <w:p w:rsidR="009323B9" w:rsidRPr="009323B9" w:rsidRDefault="009323B9" w:rsidP="009323B9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В набор дошкольника входит блокнот  и пачка цветных карандашей. Блокнот стоит 24 рубля, а цветные карандаши в 2 раза дороже. </w:t>
      </w: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>Соедини вопрос задачи с соответствующим решением</w:t>
      </w: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5778"/>
        <w:gridCol w:w="1275"/>
        <w:gridCol w:w="2374"/>
      </w:tblGrid>
      <w:tr w:rsidR="009323B9" w:rsidRPr="009323B9" w:rsidTr="00D80522">
        <w:tc>
          <w:tcPr>
            <w:tcW w:w="5778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Какова цена цветных карандашей?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24 · 2 – 24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rPr>
          <w:trHeight w:val="986"/>
        </w:trPr>
        <w:tc>
          <w:tcPr>
            <w:tcW w:w="5778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стоимость набора для дошкольника.</w:t>
            </w:r>
          </w:p>
        </w:tc>
        <w:tc>
          <w:tcPr>
            <w:tcW w:w="12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– 24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rPr>
          <w:trHeight w:val="884"/>
        </w:trPr>
        <w:tc>
          <w:tcPr>
            <w:tcW w:w="5778" w:type="dxa"/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 рублей цена блокнота ниже цены цветных карандашей?</w:t>
            </w:r>
          </w:p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24 · 2</w:t>
            </w:r>
          </w:p>
        </w:tc>
      </w:tr>
      <w:tr w:rsidR="009323B9" w:rsidRPr="009323B9" w:rsidTr="00D80522">
        <w:tc>
          <w:tcPr>
            <w:tcW w:w="5778" w:type="dxa"/>
            <w:vMerge w:val="restar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наборов для дошкольника можно купить на 360 рублей?</w:t>
            </w:r>
          </w:p>
        </w:tc>
        <w:tc>
          <w:tcPr>
            <w:tcW w:w="12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(24 + 24 · 2)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577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 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 w:bidi="he-IL"/>
              </w:rPr>
              <w:t>׃</w:t>
            </w: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 · 2</w:t>
            </w:r>
          </w:p>
          <w:p w:rsidR="009323B9" w:rsidRPr="009323B9" w:rsidRDefault="009323B9" w:rsidP="00932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23B9" w:rsidRPr="009323B9" w:rsidTr="00D80522">
        <w:tc>
          <w:tcPr>
            <w:tcW w:w="5778" w:type="dxa"/>
            <w:vMerge/>
            <w:tcBorders>
              <w:top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Times New Roman" w:hAnsi="Times New Roman" w:cs="Times New Roman"/>
                <w:sz w:val="24"/>
                <w:szCs w:val="24"/>
              </w:rPr>
              <w:t>24 + 24 · 2</w:t>
            </w:r>
          </w:p>
        </w:tc>
      </w:tr>
    </w:tbl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autoSpaceDE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23B9">
        <w:rPr>
          <w:rFonts w:ascii="Times New Roman" w:eastAsia="Calibri" w:hAnsi="Times New Roman" w:cs="Times New Roman"/>
          <w:sz w:val="24"/>
          <w:szCs w:val="24"/>
        </w:rPr>
        <w:t>Света заплатила за 7 одинаковых пирожков 280 рублей. Сколько пирожков сможет купить Саша на 840 рублей?</w:t>
      </w:r>
    </w:p>
    <w:p w:rsidR="009323B9" w:rsidRPr="009323B9" w:rsidRDefault="009323B9" w:rsidP="009323B9">
      <w:pPr>
        <w:autoSpaceDE w:val="0"/>
        <w:spacing w:after="0" w:line="240" w:lineRule="auto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Запиши решение и ответ. </w:t>
      </w:r>
    </w:p>
    <w:p w:rsidR="009323B9" w:rsidRPr="009323B9" w:rsidRDefault="009323B9" w:rsidP="009323B9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870CC1" wp14:editId="3F011331">
            <wp:extent cx="352425" cy="381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4A18CB" wp14:editId="60A5DCFD">
            <wp:extent cx="352425" cy="381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323B9">
        <w:rPr>
          <w:rFonts w:ascii="Times New Roman" w:eastAsia="Calibri" w:hAnsi="Times New Roman" w:cs="Times New Roman"/>
          <w:sz w:val="24"/>
          <w:szCs w:val="24"/>
        </w:rPr>
        <w:t>С двух полярных станций одновременно навстречу друг другу выехали две собачьи упряжки и встретились через 4 часа. Одна упряжка двигалась со скоростью 15 км/ч., скорость другой – 19 км/ч. Найди расстояние между станциями.   Обведи букву правильного решения задачи.</w:t>
      </w:r>
    </w:p>
    <w:p w:rsidR="009323B9" w:rsidRPr="009323B9" w:rsidRDefault="009323B9" w:rsidP="00932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B51BAA6" wp14:editId="29723092">
            <wp:extent cx="6315075" cy="13335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 w:line="240" w:lineRule="auto"/>
        <w:ind w:left="426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Times New Roman" w:hAnsi="Times New Roman" w:cs="Times New Roman"/>
          <w:sz w:val="24"/>
          <w:szCs w:val="24"/>
        </w:rPr>
        <w:t xml:space="preserve">  Заполни пропуски словами.</w:t>
      </w:r>
    </w:p>
    <w:p w:rsidR="009323B9" w:rsidRPr="009323B9" w:rsidRDefault="009323B9" w:rsidP="009323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B155B5" wp14:editId="7B31C41C">
            <wp:extent cx="2600325" cy="14954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Квадрат расположен 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>перед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______________, но за ___________________.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Квадрат и треугольник 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>расположены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перед  _________________________.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Между ______________ и _______________ расположен ______________. 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ind w:left="426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Найди и соедини фигуры с их названием.</w:t>
      </w: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3793"/>
        <w:gridCol w:w="5634"/>
      </w:tblGrid>
      <w:tr w:rsidR="009323B9" w:rsidRPr="009323B9" w:rsidTr="00D80522">
        <w:tc>
          <w:tcPr>
            <w:tcW w:w="3793" w:type="dxa"/>
            <w:shd w:val="clear" w:color="auto" w:fill="auto"/>
          </w:tcPr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848C5" wp14:editId="768C8EE5">
                  <wp:extent cx="1409700" cy="34575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457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shd w:val="clear" w:color="auto" w:fill="auto"/>
          </w:tcPr>
          <w:p w:rsidR="009323B9" w:rsidRPr="009323B9" w:rsidRDefault="009323B9" w:rsidP="009323B9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круг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четырехугольник 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квадрат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прямоугольник</w:t>
            </w:r>
          </w:p>
          <w:p w:rsidR="009323B9" w:rsidRPr="009323B9" w:rsidRDefault="009323B9" w:rsidP="009323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23B9" w:rsidRPr="009323B9" w:rsidRDefault="009323B9" w:rsidP="009323B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ромб</w:t>
            </w:r>
          </w:p>
        </w:tc>
      </w:tr>
    </w:tbl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Начерти квадрат со стороной 5 см и треугольник так, чтобы их пересечением был четырехугольник со стороной 5 см</w:t>
      </w:r>
    </w:p>
    <w:p w:rsidR="009323B9" w:rsidRPr="009323B9" w:rsidRDefault="009323B9" w:rsidP="009323B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4BFFFA" wp14:editId="19A7F071">
            <wp:extent cx="352425" cy="38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BFD1A0" wp14:editId="0BD9D845">
            <wp:extent cx="352425" cy="381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Площадь прямоугольника 45 см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>, а длина одной его стороны 5 см. Найди сторону квадрата, периметр которого равен периметру прямоугольника.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83DD1C" wp14:editId="12C64594">
            <wp:extent cx="352425" cy="381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680067" wp14:editId="3FE44DC1">
            <wp:extent cx="352425" cy="381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l="21935" t="59612" r="40678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spacing w:after="0"/>
        <w:ind w:left="426"/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Внимательно изучи часть расписания движения автобусов из Челябинска с Северного автовокзала и ответь на вопросы.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04"/>
        <w:gridCol w:w="2091"/>
        <w:gridCol w:w="1926"/>
        <w:gridCol w:w="2442"/>
      </w:tblGrid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Маршрут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Отправление</w:t>
            </w:r>
          </w:p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 Челябинска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Прибытие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Ближайшие дни следования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Челябинск-Златоуст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Челябинск-Златоуст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Челябинск-Еманжелинск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</w:t>
            </w:r>
            <w:proofErr w:type="spell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Кисегач</w:t>
            </w:r>
            <w:proofErr w:type="spellEnd"/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Шумиха-Челябинск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Челябинск-Шумиха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Еманжелинск-Челябинск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23B9" w:rsidRPr="009323B9" w:rsidTr="00D80522"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23B9" w:rsidRPr="009323B9" w:rsidRDefault="009323B9" w:rsidP="009323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Челябинск-Миасс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05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proofErr w:type="gramStart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3B9" w:rsidRPr="009323B9" w:rsidRDefault="009323B9" w:rsidP="009323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323B9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а) Сколькими рейсами можно уехать в Златоуст до 12 часов?___________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б) Нина поехала на день рождения к своему другу Коле. Время отправления электрички – 15</w:t>
      </w:r>
      <w:proofErr w:type="gramStart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15. В каком городе живет Коля? ________________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he-IL" w:bidi="he-IL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в) Если считать, что все автобусы едут с одинаковой скоростью, то какой город дальше от Челябинска Златоуст или Миасс</w:t>
      </w:r>
      <w:r w:rsidRPr="009323B9">
        <w:rPr>
          <w:rFonts w:ascii="Times New Roman" w:eastAsia="Calibri" w:hAnsi="Times New Roman" w:cs="Times New Roman"/>
          <w:sz w:val="24"/>
          <w:szCs w:val="24"/>
          <w:lang w:eastAsia="he-IL" w:bidi="he-IL"/>
        </w:rPr>
        <w:t>? _______________________</w:t>
      </w:r>
    </w:p>
    <w:p w:rsidR="009323B9" w:rsidRPr="009323B9" w:rsidRDefault="009323B9" w:rsidP="009323B9">
      <w:pPr>
        <w:spacing w:after="0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he-IL" w:bidi="he-IL"/>
        </w:rPr>
      </w:pPr>
    </w:p>
    <w:p w:rsidR="009323B9" w:rsidRPr="009323B9" w:rsidRDefault="009323B9" w:rsidP="00252D12">
      <w:pPr>
        <w:numPr>
          <w:ilvl w:val="0"/>
          <w:numId w:val="32"/>
        </w:numPr>
        <w:suppressAutoHyphens/>
        <w:spacing w:after="0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  Челябинская область является краем озер и водоемов: их число превышает 3200. Одними из самых крупных озер являются </w:t>
      </w:r>
      <w:proofErr w:type="spellStart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Увильды</w:t>
      </w:r>
      <w:proofErr w:type="spellEnd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, Тургояк, </w:t>
      </w:r>
      <w:proofErr w:type="spellStart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Зюраткуль</w:t>
      </w:r>
      <w:proofErr w:type="spellEnd"/>
      <w:r w:rsidRPr="009323B9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, Чебаркуль и другие. Наибольшая глубина этих озер различна. Рассмотри диаграмму и ответь на вопросы.</w:t>
      </w:r>
    </w:p>
    <w:p w:rsidR="009323B9" w:rsidRPr="009323B9" w:rsidRDefault="009323B9" w:rsidP="009323B9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586388EA" wp14:editId="7D885FE2">
            <wp:extent cx="3962400" cy="30670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6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а) Какое озеро глубже, чем Чебаркуль, но меньше по глубине, чем  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Увильды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>?___________________________________________________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>б) На сколько метров озеро Тургояк глубже озера Чебаркуль? ___________</w:t>
      </w:r>
    </w:p>
    <w:p w:rsidR="009323B9" w:rsidRPr="009323B9" w:rsidRDefault="009323B9" w:rsidP="009323B9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в)  Глубина этого озера на 13 метров больше, чем глубина озер Чебаркуль и </w:t>
      </w:r>
    </w:p>
    <w:p w:rsidR="009323B9" w:rsidRPr="009323B9" w:rsidRDefault="009323B9" w:rsidP="009323B9">
      <w:pPr>
        <w:spacing w:after="0"/>
        <w:ind w:left="426"/>
        <w:jc w:val="both"/>
        <w:rPr>
          <w:rFonts w:ascii="Calibri" w:eastAsia="Calibri" w:hAnsi="Calibri" w:cs="Times New Roman"/>
          <w:sz w:val="24"/>
          <w:szCs w:val="24"/>
        </w:rPr>
      </w:pPr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Pr="009323B9">
        <w:rPr>
          <w:rFonts w:ascii="Times New Roman" w:eastAsia="Calibri" w:hAnsi="Times New Roman" w:cs="Times New Roman"/>
          <w:sz w:val="24"/>
          <w:szCs w:val="24"/>
        </w:rPr>
        <w:t>Зюраткуль</w:t>
      </w:r>
      <w:proofErr w:type="spellEnd"/>
      <w:r w:rsidRPr="009323B9">
        <w:rPr>
          <w:rFonts w:ascii="Times New Roman" w:eastAsia="Calibri" w:hAnsi="Times New Roman" w:cs="Times New Roman"/>
          <w:sz w:val="24"/>
          <w:szCs w:val="24"/>
        </w:rPr>
        <w:t xml:space="preserve"> вместе. Какое это озеро? ______________________________</w:t>
      </w: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9323B9" w:rsidRPr="009323B9" w:rsidRDefault="009323B9" w:rsidP="009323B9">
      <w:pPr>
        <w:rPr>
          <w:rFonts w:ascii="Times New Roman" w:eastAsia="Calibri" w:hAnsi="Times New Roman" w:cs="Times New Roman"/>
          <w:sz w:val="24"/>
          <w:szCs w:val="24"/>
        </w:rPr>
      </w:pPr>
    </w:p>
    <w:p w:rsidR="003D5BE6" w:rsidRDefault="003D5BE6"/>
    <w:sectPr w:rsidR="003D5BE6" w:rsidSect="00D80522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D12" w:rsidRDefault="00252D12" w:rsidP="00B549BA">
      <w:pPr>
        <w:spacing w:after="0" w:line="240" w:lineRule="auto"/>
      </w:pPr>
      <w:r>
        <w:separator/>
      </w:r>
    </w:p>
  </w:endnote>
  <w:endnote w:type="continuationSeparator" w:id="0">
    <w:p w:rsidR="00252D12" w:rsidRDefault="00252D12" w:rsidP="00B5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D12" w:rsidRDefault="00252D12" w:rsidP="00B549BA">
      <w:pPr>
        <w:spacing w:after="0" w:line="240" w:lineRule="auto"/>
      </w:pPr>
      <w:r>
        <w:separator/>
      </w:r>
    </w:p>
  </w:footnote>
  <w:footnote w:type="continuationSeparator" w:id="0">
    <w:p w:rsidR="00252D12" w:rsidRDefault="00252D12" w:rsidP="00B54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Cs w:val="24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41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>
    <w:nsid w:val="00000004"/>
    <w:multiLevelType w:val="singleLevel"/>
    <w:tmpl w:val="00000004"/>
    <w:name w:val="WW8Num7"/>
    <w:lvl w:ilvl="0">
      <w:start w:val="8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">
    <w:nsid w:val="00000005"/>
    <w:multiLevelType w:val="singleLevel"/>
    <w:tmpl w:val="00000005"/>
    <w:name w:val="WW8Num8"/>
    <w:lvl w:ilvl="0">
      <w:start w:val="2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5">
    <w:nsid w:val="00000007"/>
    <w:multiLevelType w:val="singleLevel"/>
    <w:tmpl w:val="00000007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228" w:hanging="360"/>
      </w:pPr>
      <w:rPr>
        <w:rFonts w:ascii="Times New Roman" w:hAnsi="Times New Roman" w:cs="Times New Roman" w:hint="default"/>
        <w:szCs w:val="24"/>
      </w:rPr>
    </w:lvl>
  </w:abstractNum>
  <w:abstractNum w:abstractNumId="6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222222"/>
        <w:sz w:val="28"/>
        <w:szCs w:val="28"/>
        <w:shd w:val="clear" w:color="auto" w:fill="FFFF00"/>
      </w:rPr>
    </w:lvl>
  </w:abstractNum>
  <w:abstractNum w:abstractNumId="7">
    <w:nsid w:val="00000009"/>
    <w:multiLevelType w:val="singleLevel"/>
    <w:tmpl w:val="00000009"/>
    <w:name w:val="WW8Num2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8">
    <w:nsid w:val="0000000A"/>
    <w:multiLevelType w:val="singleLevel"/>
    <w:tmpl w:val="0000000A"/>
    <w:name w:val="WW8Num22"/>
    <w:lvl w:ilvl="0">
      <w:start w:val="18"/>
      <w:numFmt w:val="decimal"/>
      <w:lvlText w:val="%1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sz w:val="28"/>
      </w:rPr>
    </w:lvl>
  </w:abstractNum>
  <w:abstractNum w:abstractNumId="9">
    <w:nsid w:val="0000000B"/>
    <w:multiLevelType w:val="singleLevel"/>
    <w:tmpl w:val="0000000B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70" w:hanging="360"/>
      </w:pPr>
      <w:rPr>
        <w:rFonts w:ascii="Symbol" w:hAnsi="Symbol" w:cs="Symbol" w:hint="default"/>
        <w:sz w:val="28"/>
        <w:szCs w:val="26"/>
      </w:rPr>
    </w:lvl>
  </w:abstractNum>
  <w:abstractNum w:abstractNumId="10">
    <w:nsid w:val="0000000C"/>
    <w:multiLevelType w:val="singleLevel"/>
    <w:tmpl w:val="0000000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222222"/>
        <w:sz w:val="28"/>
        <w:szCs w:val="28"/>
        <w:shd w:val="clear" w:color="auto" w:fill="FFFFFF"/>
      </w:rPr>
    </w:lvl>
  </w:abstractNum>
  <w:abstractNum w:abstractNumId="11">
    <w:nsid w:val="0000000D"/>
    <w:multiLevelType w:val="singleLevel"/>
    <w:tmpl w:val="0000000D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2">
    <w:nsid w:val="03F62A24"/>
    <w:multiLevelType w:val="hybridMultilevel"/>
    <w:tmpl w:val="2E583F94"/>
    <w:lvl w:ilvl="0" w:tplc="368C0A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47C31F0"/>
    <w:multiLevelType w:val="hybridMultilevel"/>
    <w:tmpl w:val="AF1A26F4"/>
    <w:lvl w:ilvl="0" w:tplc="EA869E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6A518BF"/>
    <w:multiLevelType w:val="hybridMultilevel"/>
    <w:tmpl w:val="6CF217D0"/>
    <w:lvl w:ilvl="0" w:tplc="2D7EC4E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0CA53792"/>
    <w:multiLevelType w:val="hybridMultilevel"/>
    <w:tmpl w:val="247E783C"/>
    <w:lvl w:ilvl="0" w:tplc="FF3644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1546D78"/>
    <w:multiLevelType w:val="hybridMultilevel"/>
    <w:tmpl w:val="C6123A30"/>
    <w:lvl w:ilvl="0" w:tplc="5C62B50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3165CCD"/>
    <w:multiLevelType w:val="hybridMultilevel"/>
    <w:tmpl w:val="D6D44104"/>
    <w:lvl w:ilvl="0" w:tplc="AF36446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81231B1"/>
    <w:multiLevelType w:val="hybridMultilevel"/>
    <w:tmpl w:val="5A1A1BE4"/>
    <w:lvl w:ilvl="0" w:tplc="1908AB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182E50BC"/>
    <w:multiLevelType w:val="hybridMultilevel"/>
    <w:tmpl w:val="83EA0DEA"/>
    <w:lvl w:ilvl="0" w:tplc="F76813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75657F8"/>
    <w:multiLevelType w:val="hybridMultilevel"/>
    <w:tmpl w:val="057A5148"/>
    <w:lvl w:ilvl="0" w:tplc="EEBA12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FE63B4E"/>
    <w:multiLevelType w:val="hybridMultilevel"/>
    <w:tmpl w:val="057479A0"/>
    <w:lvl w:ilvl="0" w:tplc="FD4AA622">
      <w:start w:val="1"/>
      <w:numFmt w:val="decimal"/>
      <w:lvlText w:val="%1)"/>
      <w:lvlJc w:val="left"/>
      <w:pPr>
        <w:ind w:left="2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2">
    <w:nsid w:val="315D02FE"/>
    <w:multiLevelType w:val="hybridMultilevel"/>
    <w:tmpl w:val="865E4D28"/>
    <w:lvl w:ilvl="0" w:tplc="6CEE68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664090"/>
    <w:multiLevelType w:val="hybridMultilevel"/>
    <w:tmpl w:val="5128E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947ADA"/>
    <w:multiLevelType w:val="hybridMultilevel"/>
    <w:tmpl w:val="E1DE81D4"/>
    <w:lvl w:ilvl="0" w:tplc="4C723D5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B9925A9"/>
    <w:multiLevelType w:val="hybridMultilevel"/>
    <w:tmpl w:val="8CE83CC6"/>
    <w:lvl w:ilvl="0" w:tplc="C5ACE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E340FF3"/>
    <w:multiLevelType w:val="hybridMultilevel"/>
    <w:tmpl w:val="92BCACDE"/>
    <w:lvl w:ilvl="0" w:tplc="B896CB6C">
      <w:start w:val="1"/>
      <w:numFmt w:val="decimal"/>
      <w:lvlText w:val="%1)"/>
      <w:lvlJc w:val="left"/>
      <w:pPr>
        <w:ind w:left="22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>
    <w:nsid w:val="41B4613A"/>
    <w:multiLevelType w:val="hybridMultilevel"/>
    <w:tmpl w:val="ADE6F570"/>
    <w:lvl w:ilvl="0" w:tplc="24EA8B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3E603B3"/>
    <w:multiLevelType w:val="hybridMultilevel"/>
    <w:tmpl w:val="7730C73C"/>
    <w:lvl w:ilvl="0" w:tplc="C862D5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AE3F9B"/>
    <w:multiLevelType w:val="hybridMultilevel"/>
    <w:tmpl w:val="A72A7B16"/>
    <w:lvl w:ilvl="0" w:tplc="A0A8CB74">
      <w:start w:val="1"/>
      <w:numFmt w:val="decimal"/>
      <w:lvlText w:val="%1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0">
    <w:nsid w:val="490C0710"/>
    <w:multiLevelType w:val="hybridMultilevel"/>
    <w:tmpl w:val="7FE4E71A"/>
    <w:lvl w:ilvl="0" w:tplc="B23896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A9B68A0"/>
    <w:multiLevelType w:val="hybridMultilevel"/>
    <w:tmpl w:val="12DCDCBE"/>
    <w:lvl w:ilvl="0" w:tplc="6C8475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4C343808"/>
    <w:multiLevelType w:val="hybridMultilevel"/>
    <w:tmpl w:val="B682335A"/>
    <w:lvl w:ilvl="0" w:tplc="292840B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4B204BE"/>
    <w:multiLevelType w:val="multilevel"/>
    <w:tmpl w:val="4702968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7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4432" w:hanging="2160"/>
      </w:pPr>
      <w:rPr>
        <w:rFonts w:hint="default"/>
      </w:rPr>
    </w:lvl>
  </w:abstractNum>
  <w:abstractNum w:abstractNumId="34">
    <w:nsid w:val="62DD09F2"/>
    <w:multiLevelType w:val="hybridMultilevel"/>
    <w:tmpl w:val="D6D44104"/>
    <w:lvl w:ilvl="0" w:tplc="AF36446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37D1016"/>
    <w:multiLevelType w:val="hybridMultilevel"/>
    <w:tmpl w:val="55701016"/>
    <w:lvl w:ilvl="0" w:tplc="6BF27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68C4E5B"/>
    <w:multiLevelType w:val="hybridMultilevel"/>
    <w:tmpl w:val="B6849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F3095"/>
    <w:multiLevelType w:val="hybridMultilevel"/>
    <w:tmpl w:val="12DCDCBE"/>
    <w:lvl w:ilvl="0" w:tplc="6C8475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FAC73B7"/>
    <w:multiLevelType w:val="hybridMultilevel"/>
    <w:tmpl w:val="95FEAEA2"/>
    <w:lvl w:ilvl="0" w:tplc="0DF853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4"/>
  </w:num>
  <w:num w:numId="2">
    <w:abstractNumId w:val="23"/>
  </w:num>
  <w:num w:numId="3">
    <w:abstractNumId w:val="17"/>
  </w:num>
  <w:num w:numId="4">
    <w:abstractNumId w:val="36"/>
  </w:num>
  <w:num w:numId="5">
    <w:abstractNumId w:val="32"/>
  </w:num>
  <w:num w:numId="6">
    <w:abstractNumId w:val="38"/>
  </w:num>
  <w:num w:numId="7">
    <w:abstractNumId w:val="20"/>
  </w:num>
  <w:num w:numId="8">
    <w:abstractNumId w:val="15"/>
  </w:num>
  <w:num w:numId="9">
    <w:abstractNumId w:val="31"/>
  </w:num>
  <w:num w:numId="10">
    <w:abstractNumId w:val="26"/>
  </w:num>
  <w:num w:numId="11">
    <w:abstractNumId w:val="24"/>
  </w:num>
  <w:num w:numId="12">
    <w:abstractNumId w:val="18"/>
  </w:num>
  <w:num w:numId="13">
    <w:abstractNumId w:val="14"/>
  </w:num>
  <w:num w:numId="14">
    <w:abstractNumId w:val="16"/>
  </w:num>
  <w:num w:numId="15">
    <w:abstractNumId w:val="37"/>
  </w:num>
  <w:num w:numId="16">
    <w:abstractNumId w:val="28"/>
  </w:num>
  <w:num w:numId="17">
    <w:abstractNumId w:val="35"/>
  </w:num>
  <w:num w:numId="18">
    <w:abstractNumId w:val="19"/>
  </w:num>
  <w:num w:numId="19">
    <w:abstractNumId w:val="12"/>
  </w:num>
  <w:num w:numId="20">
    <w:abstractNumId w:val="33"/>
  </w:num>
  <w:num w:numId="21">
    <w:abstractNumId w:val="30"/>
  </w:num>
  <w:num w:numId="22">
    <w:abstractNumId w:val="25"/>
  </w:num>
  <w:num w:numId="23">
    <w:abstractNumId w:val="21"/>
  </w:num>
  <w:num w:numId="24">
    <w:abstractNumId w:val="22"/>
  </w:num>
  <w:num w:numId="25">
    <w:abstractNumId w:val="27"/>
  </w:num>
  <w:num w:numId="26">
    <w:abstractNumId w:val="13"/>
  </w:num>
  <w:num w:numId="27">
    <w:abstractNumId w:val="29"/>
  </w:num>
  <w:num w:numId="28">
    <w:abstractNumId w:val="3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B9"/>
    <w:rsid w:val="00252D12"/>
    <w:rsid w:val="003D5BE6"/>
    <w:rsid w:val="009323B9"/>
    <w:rsid w:val="00B549BA"/>
    <w:rsid w:val="00D8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323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9323B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23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323B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3">
    <w:name w:val="List Paragraph"/>
    <w:basedOn w:val="a"/>
    <w:qFormat/>
    <w:rsid w:val="009323B9"/>
    <w:pPr>
      <w:ind w:left="720"/>
    </w:pPr>
    <w:rPr>
      <w:rFonts w:ascii="Calibri" w:eastAsia="Calibri" w:hAnsi="Calibri" w:cs="Calibri"/>
    </w:rPr>
  </w:style>
  <w:style w:type="character" w:customStyle="1" w:styleId="a4">
    <w:name w:val="Без интервала Знак"/>
    <w:basedOn w:val="a0"/>
    <w:link w:val="a5"/>
    <w:uiPriority w:val="1"/>
    <w:locked/>
    <w:rsid w:val="009323B9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5">
    <w:name w:val="No Spacing"/>
    <w:basedOn w:val="a"/>
    <w:link w:val="a4"/>
    <w:uiPriority w:val="1"/>
    <w:qFormat/>
    <w:rsid w:val="009323B9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Normal (Web)"/>
    <w:basedOn w:val="a"/>
    <w:uiPriority w:val="99"/>
    <w:unhideWhenUsed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9323B9"/>
    <w:rPr>
      <w:b/>
      <w:bCs/>
    </w:rPr>
  </w:style>
  <w:style w:type="character" w:customStyle="1" w:styleId="apple-converted-space">
    <w:name w:val="apple-converted-space"/>
    <w:rsid w:val="009323B9"/>
  </w:style>
  <w:style w:type="paragraph" w:customStyle="1" w:styleId="msolistparagraphbullet1gif">
    <w:name w:val="msolistparagraphbullet1.gif"/>
    <w:basedOn w:val="a"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rsid w:val="009323B9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ru-RU"/>
    </w:rPr>
  </w:style>
  <w:style w:type="table" w:styleId="a8">
    <w:name w:val="Table Grid"/>
    <w:basedOn w:val="a1"/>
    <w:rsid w:val="009323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nhideWhenUsed/>
    <w:rsid w:val="009323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9323B9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nhideWhenUsed/>
    <w:rsid w:val="009323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323B9"/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9323B9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Default">
    <w:name w:val="Default"/>
    <w:rsid w:val="009323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210">
    <w:name w:val="Font Style210"/>
    <w:rsid w:val="009323B9"/>
    <w:rPr>
      <w:rFonts w:ascii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323B9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23B9"/>
    <w:rPr>
      <w:rFonts w:ascii="Tahoma" w:eastAsia="Calibri" w:hAnsi="Tahoma" w:cs="Times New Roman"/>
      <w:sz w:val="16"/>
      <w:szCs w:val="16"/>
    </w:rPr>
  </w:style>
  <w:style w:type="paragraph" w:customStyle="1" w:styleId="Style15">
    <w:name w:val="Style15"/>
    <w:basedOn w:val="a"/>
    <w:uiPriority w:val="99"/>
    <w:rsid w:val="009323B9"/>
    <w:pPr>
      <w:widowControl w:val="0"/>
      <w:autoSpaceDE w:val="0"/>
      <w:autoSpaceDN w:val="0"/>
      <w:adjustRightInd w:val="0"/>
      <w:spacing w:after="0" w:line="212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323B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323B9"/>
  </w:style>
  <w:style w:type="character" w:customStyle="1" w:styleId="af">
    <w:name w:val="Текст сноски Знак"/>
    <w:basedOn w:val="a0"/>
    <w:link w:val="af0"/>
    <w:uiPriority w:val="99"/>
    <w:semiHidden/>
    <w:rsid w:val="009323B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"/>
    <w:uiPriority w:val="99"/>
    <w:semiHidden/>
    <w:rsid w:val="009323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1">
    <w:name w:val="Вопрос_прод"/>
    <w:basedOn w:val="a"/>
    <w:link w:val="af2"/>
    <w:qFormat/>
    <w:rsid w:val="009323B9"/>
    <w:pPr>
      <w:spacing w:after="0" w:line="240" w:lineRule="auto"/>
      <w:ind w:left="454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2">
    <w:name w:val="Вопрос_прод Знак"/>
    <w:link w:val="af1"/>
    <w:rsid w:val="009323B9"/>
    <w:rPr>
      <w:rFonts w:ascii="Times New Roman" w:eastAsia="Calibri" w:hAnsi="Times New Roman" w:cs="Times New Roman"/>
      <w:sz w:val="28"/>
    </w:rPr>
  </w:style>
  <w:style w:type="paragraph" w:styleId="23">
    <w:name w:val="Body Text Indent 2"/>
    <w:basedOn w:val="a"/>
    <w:link w:val="24"/>
    <w:uiPriority w:val="99"/>
    <w:rsid w:val="009323B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323B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rsid w:val="009323B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z0">
    <w:name w:val="WW8Num1z0"/>
    <w:rsid w:val="009323B9"/>
    <w:rPr>
      <w:rFonts w:ascii="Times New Roman" w:hAnsi="Times New Roman" w:cs="Times New Roman" w:hint="default"/>
      <w:bCs/>
      <w:szCs w:val="24"/>
    </w:rPr>
  </w:style>
  <w:style w:type="character" w:customStyle="1" w:styleId="WW8Num1z1">
    <w:name w:val="WW8Num1z1"/>
    <w:rsid w:val="009323B9"/>
  </w:style>
  <w:style w:type="character" w:customStyle="1" w:styleId="WW8Num1z2">
    <w:name w:val="WW8Num1z2"/>
    <w:rsid w:val="009323B9"/>
  </w:style>
  <w:style w:type="character" w:customStyle="1" w:styleId="WW8Num1z3">
    <w:name w:val="WW8Num1z3"/>
    <w:rsid w:val="009323B9"/>
  </w:style>
  <w:style w:type="character" w:customStyle="1" w:styleId="WW8Num1z4">
    <w:name w:val="WW8Num1z4"/>
    <w:rsid w:val="009323B9"/>
  </w:style>
  <w:style w:type="character" w:customStyle="1" w:styleId="WW8Num1z5">
    <w:name w:val="WW8Num1z5"/>
    <w:rsid w:val="009323B9"/>
  </w:style>
  <w:style w:type="character" w:customStyle="1" w:styleId="WW8Num1z6">
    <w:name w:val="WW8Num1z6"/>
    <w:rsid w:val="009323B9"/>
  </w:style>
  <w:style w:type="character" w:customStyle="1" w:styleId="WW8Num1z7">
    <w:name w:val="WW8Num1z7"/>
    <w:rsid w:val="009323B9"/>
  </w:style>
  <w:style w:type="character" w:customStyle="1" w:styleId="WW8Num1z8">
    <w:name w:val="WW8Num1z8"/>
    <w:rsid w:val="009323B9"/>
  </w:style>
  <w:style w:type="character" w:customStyle="1" w:styleId="WW8Num2z0">
    <w:name w:val="WW8Num2z0"/>
    <w:rsid w:val="009323B9"/>
    <w:rPr>
      <w:rFonts w:hint="default"/>
    </w:rPr>
  </w:style>
  <w:style w:type="character" w:customStyle="1" w:styleId="WW8Num2z1">
    <w:name w:val="WW8Num2z1"/>
    <w:rsid w:val="009323B9"/>
  </w:style>
  <w:style w:type="character" w:customStyle="1" w:styleId="WW8Num2z2">
    <w:name w:val="WW8Num2z2"/>
    <w:rsid w:val="009323B9"/>
  </w:style>
  <w:style w:type="character" w:customStyle="1" w:styleId="WW8Num2z3">
    <w:name w:val="WW8Num2z3"/>
    <w:rsid w:val="009323B9"/>
  </w:style>
  <w:style w:type="character" w:customStyle="1" w:styleId="WW8Num2z4">
    <w:name w:val="WW8Num2z4"/>
    <w:rsid w:val="009323B9"/>
  </w:style>
  <w:style w:type="character" w:customStyle="1" w:styleId="WW8Num2z5">
    <w:name w:val="WW8Num2z5"/>
    <w:rsid w:val="009323B9"/>
  </w:style>
  <w:style w:type="character" w:customStyle="1" w:styleId="WW8Num2z6">
    <w:name w:val="WW8Num2z6"/>
    <w:rsid w:val="009323B9"/>
  </w:style>
  <w:style w:type="character" w:customStyle="1" w:styleId="WW8Num2z7">
    <w:name w:val="WW8Num2z7"/>
    <w:rsid w:val="009323B9"/>
  </w:style>
  <w:style w:type="character" w:customStyle="1" w:styleId="WW8Num2z8">
    <w:name w:val="WW8Num2z8"/>
    <w:rsid w:val="009323B9"/>
  </w:style>
  <w:style w:type="character" w:customStyle="1" w:styleId="WW8Num3z0">
    <w:name w:val="WW8Num3z0"/>
    <w:rsid w:val="009323B9"/>
    <w:rPr>
      <w:rFonts w:ascii="Times New Roman" w:hAnsi="Times New Roman" w:cs="Times New Roman" w:hint="default"/>
      <w:sz w:val="24"/>
      <w:szCs w:val="24"/>
    </w:rPr>
  </w:style>
  <w:style w:type="character" w:customStyle="1" w:styleId="WW8Num3z1">
    <w:name w:val="WW8Num3z1"/>
    <w:rsid w:val="009323B9"/>
  </w:style>
  <w:style w:type="character" w:customStyle="1" w:styleId="WW8Num3z2">
    <w:name w:val="WW8Num3z2"/>
    <w:rsid w:val="009323B9"/>
  </w:style>
  <w:style w:type="character" w:customStyle="1" w:styleId="WW8Num3z3">
    <w:name w:val="WW8Num3z3"/>
    <w:rsid w:val="009323B9"/>
  </w:style>
  <w:style w:type="character" w:customStyle="1" w:styleId="WW8Num3z4">
    <w:name w:val="WW8Num3z4"/>
    <w:rsid w:val="009323B9"/>
  </w:style>
  <w:style w:type="character" w:customStyle="1" w:styleId="WW8Num3z5">
    <w:name w:val="WW8Num3z5"/>
    <w:rsid w:val="009323B9"/>
  </w:style>
  <w:style w:type="character" w:customStyle="1" w:styleId="WW8Num3z6">
    <w:name w:val="WW8Num3z6"/>
    <w:rsid w:val="009323B9"/>
  </w:style>
  <w:style w:type="character" w:customStyle="1" w:styleId="WW8Num3z7">
    <w:name w:val="WW8Num3z7"/>
    <w:rsid w:val="009323B9"/>
  </w:style>
  <w:style w:type="character" w:customStyle="1" w:styleId="WW8Num3z8">
    <w:name w:val="WW8Num3z8"/>
    <w:rsid w:val="009323B9"/>
  </w:style>
  <w:style w:type="character" w:customStyle="1" w:styleId="WW8Num4z0">
    <w:name w:val="WW8Num4z0"/>
    <w:rsid w:val="009323B9"/>
    <w:rPr>
      <w:rFonts w:hint="default"/>
    </w:rPr>
  </w:style>
  <w:style w:type="character" w:customStyle="1" w:styleId="WW8Num4z1">
    <w:name w:val="WW8Num4z1"/>
    <w:rsid w:val="009323B9"/>
  </w:style>
  <w:style w:type="character" w:customStyle="1" w:styleId="WW8Num4z2">
    <w:name w:val="WW8Num4z2"/>
    <w:rsid w:val="009323B9"/>
  </w:style>
  <w:style w:type="character" w:customStyle="1" w:styleId="WW8Num4z3">
    <w:name w:val="WW8Num4z3"/>
    <w:rsid w:val="009323B9"/>
  </w:style>
  <w:style w:type="character" w:customStyle="1" w:styleId="WW8Num4z4">
    <w:name w:val="WW8Num4z4"/>
    <w:rsid w:val="009323B9"/>
  </w:style>
  <w:style w:type="character" w:customStyle="1" w:styleId="WW8Num4z5">
    <w:name w:val="WW8Num4z5"/>
    <w:rsid w:val="009323B9"/>
  </w:style>
  <w:style w:type="character" w:customStyle="1" w:styleId="WW8Num4z6">
    <w:name w:val="WW8Num4z6"/>
    <w:rsid w:val="009323B9"/>
  </w:style>
  <w:style w:type="character" w:customStyle="1" w:styleId="WW8Num4z7">
    <w:name w:val="WW8Num4z7"/>
    <w:rsid w:val="009323B9"/>
  </w:style>
  <w:style w:type="character" w:customStyle="1" w:styleId="WW8Num4z8">
    <w:name w:val="WW8Num4z8"/>
    <w:rsid w:val="009323B9"/>
  </w:style>
  <w:style w:type="character" w:customStyle="1" w:styleId="WW8Num5z0">
    <w:name w:val="WW8Num5z0"/>
    <w:rsid w:val="009323B9"/>
    <w:rPr>
      <w:rFonts w:hint="default"/>
    </w:rPr>
  </w:style>
  <w:style w:type="character" w:customStyle="1" w:styleId="WW8Num5z1">
    <w:name w:val="WW8Num5z1"/>
    <w:rsid w:val="009323B9"/>
  </w:style>
  <w:style w:type="character" w:customStyle="1" w:styleId="WW8Num5z2">
    <w:name w:val="WW8Num5z2"/>
    <w:rsid w:val="009323B9"/>
  </w:style>
  <w:style w:type="character" w:customStyle="1" w:styleId="WW8Num5z3">
    <w:name w:val="WW8Num5z3"/>
    <w:rsid w:val="009323B9"/>
  </w:style>
  <w:style w:type="character" w:customStyle="1" w:styleId="WW8Num5z4">
    <w:name w:val="WW8Num5z4"/>
    <w:rsid w:val="009323B9"/>
  </w:style>
  <w:style w:type="character" w:customStyle="1" w:styleId="WW8Num5z5">
    <w:name w:val="WW8Num5z5"/>
    <w:rsid w:val="009323B9"/>
  </w:style>
  <w:style w:type="character" w:customStyle="1" w:styleId="WW8Num5z6">
    <w:name w:val="WW8Num5z6"/>
    <w:rsid w:val="009323B9"/>
  </w:style>
  <w:style w:type="character" w:customStyle="1" w:styleId="WW8Num5z7">
    <w:name w:val="WW8Num5z7"/>
    <w:rsid w:val="009323B9"/>
  </w:style>
  <w:style w:type="character" w:customStyle="1" w:styleId="WW8Num5z8">
    <w:name w:val="WW8Num5z8"/>
    <w:rsid w:val="009323B9"/>
  </w:style>
  <w:style w:type="character" w:customStyle="1" w:styleId="WW8Num6z0">
    <w:name w:val="WW8Num6z0"/>
    <w:rsid w:val="009323B9"/>
    <w:rPr>
      <w:rFonts w:hint="default"/>
    </w:rPr>
  </w:style>
  <w:style w:type="character" w:customStyle="1" w:styleId="WW8Num6z1">
    <w:name w:val="WW8Num6z1"/>
    <w:rsid w:val="009323B9"/>
  </w:style>
  <w:style w:type="character" w:customStyle="1" w:styleId="WW8Num6z2">
    <w:name w:val="WW8Num6z2"/>
    <w:rsid w:val="009323B9"/>
  </w:style>
  <w:style w:type="character" w:customStyle="1" w:styleId="WW8Num6z3">
    <w:name w:val="WW8Num6z3"/>
    <w:rsid w:val="009323B9"/>
  </w:style>
  <w:style w:type="character" w:customStyle="1" w:styleId="WW8Num6z4">
    <w:name w:val="WW8Num6z4"/>
    <w:rsid w:val="009323B9"/>
  </w:style>
  <w:style w:type="character" w:customStyle="1" w:styleId="WW8Num6z5">
    <w:name w:val="WW8Num6z5"/>
    <w:rsid w:val="009323B9"/>
  </w:style>
  <w:style w:type="character" w:customStyle="1" w:styleId="WW8Num6z6">
    <w:name w:val="WW8Num6z6"/>
    <w:rsid w:val="009323B9"/>
  </w:style>
  <w:style w:type="character" w:customStyle="1" w:styleId="WW8Num6z7">
    <w:name w:val="WW8Num6z7"/>
    <w:rsid w:val="009323B9"/>
  </w:style>
  <w:style w:type="character" w:customStyle="1" w:styleId="WW8Num6z8">
    <w:name w:val="WW8Num6z8"/>
    <w:rsid w:val="009323B9"/>
  </w:style>
  <w:style w:type="character" w:customStyle="1" w:styleId="WW8Num7z0">
    <w:name w:val="WW8Num7z0"/>
    <w:rsid w:val="009323B9"/>
    <w:rPr>
      <w:rFonts w:ascii="Times New Roman" w:eastAsia="Calibri" w:hAnsi="Times New Roman" w:cs="Times New Roman" w:hint="default"/>
    </w:rPr>
  </w:style>
  <w:style w:type="character" w:customStyle="1" w:styleId="WW8Num7z1">
    <w:name w:val="WW8Num7z1"/>
    <w:rsid w:val="009323B9"/>
    <w:rPr>
      <w:rFonts w:ascii="Courier New" w:hAnsi="Courier New" w:cs="Courier New" w:hint="default"/>
    </w:rPr>
  </w:style>
  <w:style w:type="character" w:customStyle="1" w:styleId="WW8Num7z2">
    <w:name w:val="WW8Num7z2"/>
    <w:rsid w:val="009323B9"/>
    <w:rPr>
      <w:rFonts w:ascii="Wingdings" w:hAnsi="Wingdings" w:cs="Wingdings" w:hint="default"/>
    </w:rPr>
  </w:style>
  <w:style w:type="character" w:customStyle="1" w:styleId="WW8Num7z3">
    <w:name w:val="WW8Num7z3"/>
    <w:rsid w:val="009323B9"/>
    <w:rPr>
      <w:rFonts w:ascii="Symbol" w:hAnsi="Symbol" w:cs="Symbol" w:hint="default"/>
    </w:rPr>
  </w:style>
  <w:style w:type="character" w:customStyle="1" w:styleId="WW8Num8z0">
    <w:name w:val="WW8Num8z0"/>
    <w:rsid w:val="009323B9"/>
    <w:rPr>
      <w:rFonts w:hint="default"/>
    </w:rPr>
  </w:style>
  <w:style w:type="character" w:customStyle="1" w:styleId="WW8Num8z1">
    <w:name w:val="WW8Num8z1"/>
    <w:rsid w:val="009323B9"/>
  </w:style>
  <w:style w:type="character" w:customStyle="1" w:styleId="WW8Num8z2">
    <w:name w:val="WW8Num8z2"/>
    <w:rsid w:val="009323B9"/>
  </w:style>
  <w:style w:type="character" w:customStyle="1" w:styleId="WW8Num8z3">
    <w:name w:val="WW8Num8z3"/>
    <w:rsid w:val="009323B9"/>
  </w:style>
  <w:style w:type="character" w:customStyle="1" w:styleId="WW8Num8z4">
    <w:name w:val="WW8Num8z4"/>
    <w:rsid w:val="009323B9"/>
  </w:style>
  <w:style w:type="character" w:customStyle="1" w:styleId="WW8Num8z5">
    <w:name w:val="WW8Num8z5"/>
    <w:rsid w:val="009323B9"/>
  </w:style>
  <w:style w:type="character" w:customStyle="1" w:styleId="WW8Num8z6">
    <w:name w:val="WW8Num8z6"/>
    <w:rsid w:val="009323B9"/>
  </w:style>
  <w:style w:type="character" w:customStyle="1" w:styleId="WW8Num8z7">
    <w:name w:val="WW8Num8z7"/>
    <w:rsid w:val="009323B9"/>
  </w:style>
  <w:style w:type="character" w:customStyle="1" w:styleId="WW8Num8z8">
    <w:name w:val="WW8Num8z8"/>
    <w:rsid w:val="009323B9"/>
  </w:style>
  <w:style w:type="character" w:customStyle="1" w:styleId="WW8Num9z0">
    <w:name w:val="WW8Num9z0"/>
    <w:rsid w:val="009323B9"/>
    <w:rPr>
      <w:rFonts w:hint="default"/>
    </w:rPr>
  </w:style>
  <w:style w:type="character" w:customStyle="1" w:styleId="WW8Num9z1">
    <w:name w:val="WW8Num9z1"/>
    <w:rsid w:val="009323B9"/>
  </w:style>
  <w:style w:type="character" w:customStyle="1" w:styleId="WW8Num9z2">
    <w:name w:val="WW8Num9z2"/>
    <w:rsid w:val="009323B9"/>
  </w:style>
  <w:style w:type="character" w:customStyle="1" w:styleId="WW8Num9z3">
    <w:name w:val="WW8Num9z3"/>
    <w:rsid w:val="009323B9"/>
  </w:style>
  <w:style w:type="character" w:customStyle="1" w:styleId="WW8Num9z4">
    <w:name w:val="WW8Num9z4"/>
    <w:rsid w:val="009323B9"/>
  </w:style>
  <w:style w:type="character" w:customStyle="1" w:styleId="WW8Num9z5">
    <w:name w:val="WW8Num9z5"/>
    <w:rsid w:val="009323B9"/>
  </w:style>
  <w:style w:type="character" w:customStyle="1" w:styleId="WW8Num9z6">
    <w:name w:val="WW8Num9z6"/>
    <w:rsid w:val="009323B9"/>
  </w:style>
  <w:style w:type="character" w:customStyle="1" w:styleId="WW8Num9z7">
    <w:name w:val="WW8Num9z7"/>
    <w:rsid w:val="009323B9"/>
  </w:style>
  <w:style w:type="character" w:customStyle="1" w:styleId="WW8Num9z8">
    <w:name w:val="WW8Num9z8"/>
    <w:rsid w:val="009323B9"/>
  </w:style>
  <w:style w:type="character" w:customStyle="1" w:styleId="WW8Num10z0">
    <w:name w:val="WW8Num10z0"/>
    <w:rsid w:val="009323B9"/>
    <w:rPr>
      <w:rFonts w:hint="default"/>
    </w:rPr>
  </w:style>
  <w:style w:type="character" w:customStyle="1" w:styleId="WW8Num10z1">
    <w:name w:val="WW8Num10z1"/>
    <w:rsid w:val="009323B9"/>
  </w:style>
  <w:style w:type="character" w:customStyle="1" w:styleId="WW8Num10z2">
    <w:name w:val="WW8Num10z2"/>
    <w:rsid w:val="009323B9"/>
  </w:style>
  <w:style w:type="character" w:customStyle="1" w:styleId="WW8Num10z3">
    <w:name w:val="WW8Num10z3"/>
    <w:rsid w:val="009323B9"/>
  </w:style>
  <w:style w:type="character" w:customStyle="1" w:styleId="WW8Num10z4">
    <w:name w:val="WW8Num10z4"/>
    <w:rsid w:val="009323B9"/>
  </w:style>
  <w:style w:type="character" w:customStyle="1" w:styleId="WW8Num10z5">
    <w:name w:val="WW8Num10z5"/>
    <w:rsid w:val="009323B9"/>
  </w:style>
  <w:style w:type="character" w:customStyle="1" w:styleId="WW8Num10z6">
    <w:name w:val="WW8Num10z6"/>
    <w:rsid w:val="009323B9"/>
  </w:style>
  <w:style w:type="character" w:customStyle="1" w:styleId="WW8Num10z7">
    <w:name w:val="WW8Num10z7"/>
    <w:rsid w:val="009323B9"/>
  </w:style>
  <w:style w:type="character" w:customStyle="1" w:styleId="WW8Num10z8">
    <w:name w:val="WW8Num10z8"/>
    <w:rsid w:val="009323B9"/>
  </w:style>
  <w:style w:type="character" w:customStyle="1" w:styleId="WW8Num11z0">
    <w:name w:val="WW8Num11z0"/>
    <w:rsid w:val="009323B9"/>
    <w:rPr>
      <w:rFonts w:hint="default"/>
    </w:rPr>
  </w:style>
  <w:style w:type="character" w:customStyle="1" w:styleId="WW8Num11z1">
    <w:name w:val="WW8Num11z1"/>
    <w:rsid w:val="009323B9"/>
  </w:style>
  <w:style w:type="character" w:customStyle="1" w:styleId="WW8Num11z2">
    <w:name w:val="WW8Num11z2"/>
    <w:rsid w:val="009323B9"/>
  </w:style>
  <w:style w:type="character" w:customStyle="1" w:styleId="WW8Num11z3">
    <w:name w:val="WW8Num11z3"/>
    <w:rsid w:val="009323B9"/>
  </w:style>
  <w:style w:type="character" w:customStyle="1" w:styleId="WW8Num11z4">
    <w:name w:val="WW8Num11z4"/>
    <w:rsid w:val="009323B9"/>
  </w:style>
  <w:style w:type="character" w:customStyle="1" w:styleId="WW8Num11z5">
    <w:name w:val="WW8Num11z5"/>
    <w:rsid w:val="009323B9"/>
  </w:style>
  <w:style w:type="character" w:customStyle="1" w:styleId="WW8Num11z6">
    <w:name w:val="WW8Num11z6"/>
    <w:rsid w:val="009323B9"/>
  </w:style>
  <w:style w:type="character" w:customStyle="1" w:styleId="WW8Num11z7">
    <w:name w:val="WW8Num11z7"/>
    <w:rsid w:val="009323B9"/>
  </w:style>
  <w:style w:type="character" w:customStyle="1" w:styleId="WW8Num11z8">
    <w:name w:val="WW8Num11z8"/>
    <w:rsid w:val="009323B9"/>
  </w:style>
  <w:style w:type="character" w:customStyle="1" w:styleId="WW8Num12z0">
    <w:name w:val="WW8Num12z0"/>
    <w:rsid w:val="009323B9"/>
    <w:rPr>
      <w:rFonts w:hint="default"/>
    </w:rPr>
  </w:style>
  <w:style w:type="character" w:customStyle="1" w:styleId="WW8Num12z1">
    <w:name w:val="WW8Num12z1"/>
    <w:rsid w:val="009323B9"/>
  </w:style>
  <w:style w:type="character" w:customStyle="1" w:styleId="WW8Num12z2">
    <w:name w:val="WW8Num12z2"/>
    <w:rsid w:val="009323B9"/>
  </w:style>
  <w:style w:type="character" w:customStyle="1" w:styleId="WW8Num12z3">
    <w:name w:val="WW8Num12z3"/>
    <w:rsid w:val="009323B9"/>
  </w:style>
  <w:style w:type="character" w:customStyle="1" w:styleId="WW8Num12z4">
    <w:name w:val="WW8Num12z4"/>
    <w:rsid w:val="009323B9"/>
  </w:style>
  <w:style w:type="character" w:customStyle="1" w:styleId="WW8Num12z5">
    <w:name w:val="WW8Num12z5"/>
    <w:rsid w:val="009323B9"/>
  </w:style>
  <w:style w:type="character" w:customStyle="1" w:styleId="WW8Num12z6">
    <w:name w:val="WW8Num12z6"/>
    <w:rsid w:val="009323B9"/>
  </w:style>
  <w:style w:type="character" w:customStyle="1" w:styleId="WW8Num12z7">
    <w:name w:val="WW8Num12z7"/>
    <w:rsid w:val="009323B9"/>
  </w:style>
  <w:style w:type="character" w:customStyle="1" w:styleId="WW8Num12z8">
    <w:name w:val="WW8Num12z8"/>
    <w:rsid w:val="009323B9"/>
  </w:style>
  <w:style w:type="character" w:customStyle="1" w:styleId="WW8Num13z0">
    <w:name w:val="WW8Num13z0"/>
    <w:rsid w:val="009323B9"/>
    <w:rPr>
      <w:rFonts w:ascii="Times New Roman" w:hAnsi="Times New Roman" w:cs="Times New Roman" w:hint="default"/>
      <w:bCs/>
      <w:sz w:val="28"/>
      <w:szCs w:val="28"/>
    </w:rPr>
  </w:style>
  <w:style w:type="character" w:customStyle="1" w:styleId="WW8Num13z1">
    <w:name w:val="WW8Num13z1"/>
    <w:rsid w:val="009323B9"/>
  </w:style>
  <w:style w:type="character" w:customStyle="1" w:styleId="WW8Num13z2">
    <w:name w:val="WW8Num13z2"/>
    <w:rsid w:val="009323B9"/>
  </w:style>
  <w:style w:type="character" w:customStyle="1" w:styleId="WW8Num13z3">
    <w:name w:val="WW8Num13z3"/>
    <w:rsid w:val="009323B9"/>
  </w:style>
  <w:style w:type="character" w:customStyle="1" w:styleId="WW8Num13z4">
    <w:name w:val="WW8Num13z4"/>
    <w:rsid w:val="009323B9"/>
  </w:style>
  <w:style w:type="character" w:customStyle="1" w:styleId="WW8Num13z5">
    <w:name w:val="WW8Num13z5"/>
    <w:rsid w:val="009323B9"/>
  </w:style>
  <w:style w:type="character" w:customStyle="1" w:styleId="WW8Num13z6">
    <w:name w:val="WW8Num13z6"/>
    <w:rsid w:val="009323B9"/>
  </w:style>
  <w:style w:type="character" w:customStyle="1" w:styleId="WW8Num13z7">
    <w:name w:val="WW8Num13z7"/>
    <w:rsid w:val="009323B9"/>
  </w:style>
  <w:style w:type="character" w:customStyle="1" w:styleId="WW8Num13z8">
    <w:name w:val="WW8Num13z8"/>
    <w:rsid w:val="009323B9"/>
  </w:style>
  <w:style w:type="character" w:customStyle="1" w:styleId="WW8Num14z0">
    <w:name w:val="WW8Num14z0"/>
    <w:rsid w:val="009323B9"/>
    <w:rPr>
      <w:rFonts w:hint="default"/>
    </w:rPr>
  </w:style>
  <w:style w:type="character" w:customStyle="1" w:styleId="WW8Num14z1">
    <w:name w:val="WW8Num14z1"/>
    <w:rsid w:val="009323B9"/>
  </w:style>
  <w:style w:type="character" w:customStyle="1" w:styleId="WW8Num14z2">
    <w:name w:val="WW8Num14z2"/>
    <w:rsid w:val="009323B9"/>
  </w:style>
  <w:style w:type="character" w:customStyle="1" w:styleId="WW8Num14z3">
    <w:name w:val="WW8Num14z3"/>
    <w:rsid w:val="009323B9"/>
  </w:style>
  <w:style w:type="character" w:customStyle="1" w:styleId="WW8Num14z4">
    <w:name w:val="WW8Num14z4"/>
    <w:rsid w:val="009323B9"/>
  </w:style>
  <w:style w:type="character" w:customStyle="1" w:styleId="WW8Num14z5">
    <w:name w:val="WW8Num14z5"/>
    <w:rsid w:val="009323B9"/>
  </w:style>
  <w:style w:type="character" w:customStyle="1" w:styleId="WW8Num14z6">
    <w:name w:val="WW8Num14z6"/>
    <w:rsid w:val="009323B9"/>
  </w:style>
  <w:style w:type="character" w:customStyle="1" w:styleId="WW8Num14z7">
    <w:name w:val="WW8Num14z7"/>
    <w:rsid w:val="009323B9"/>
  </w:style>
  <w:style w:type="character" w:customStyle="1" w:styleId="WW8Num14z8">
    <w:name w:val="WW8Num14z8"/>
    <w:rsid w:val="009323B9"/>
  </w:style>
  <w:style w:type="character" w:customStyle="1" w:styleId="WW8Num15z0">
    <w:name w:val="WW8Num15z0"/>
    <w:rsid w:val="009323B9"/>
    <w:rPr>
      <w:rFonts w:ascii="Times New Roman" w:hAnsi="Times New Roman" w:cs="Times New Roman" w:hint="default"/>
      <w:szCs w:val="24"/>
    </w:rPr>
  </w:style>
  <w:style w:type="character" w:customStyle="1" w:styleId="WW8Num15z1">
    <w:name w:val="WW8Num15z1"/>
    <w:rsid w:val="009323B9"/>
  </w:style>
  <w:style w:type="character" w:customStyle="1" w:styleId="WW8Num15z2">
    <w:name w:val="WW8Num15z2"/>
    <w:rsid w:val="009323B9"/>
  </w:style>
  <w:style w:type="character" w:customStyle="1" w:styleId="WW8Num15z3">
    <w:name w:val="WW8Num15z3"/>
    <w:rsid w:val="009323B9"/>
  </w:style>
  <w:style w:type="character" w:customStyle="1" w:styleId="WW8Num15z4">
    <w:name w:val="WW8Num15z4"/>
    <w:rsid w:val="009323B9"/>
  </w:style>
  <w:style w:type="character" w:customStyle="1" w:styleId="WW8Num15z5">
    <w:name w:val="WW8Num15z5"/>
    <w:rsid w:val="009323B9"/>
  </w:style>
  <w:style w:type="character" w:customStyle="1" w:styleId="WW8Num15z6">
    <w:name w:val="WW8Num15z6"/>
    <w:rsid w:val="009323B9"/>
  </w:style>
  <w:style w:type="character" w:customStyle="1" w:styleId="WW8Num15z7">
    <w:name w:val="WW8Num15z7"/>
    <w:rsid w:val="009323B9"/>
  </w:style>
  <w:style w:type="character" w:customStyle="1" w:styleId="WW8Num15z8">
    <w:name w:val="WW8Num15z8"/>
    <w:rsid w:val="009323B9"/>
  </w:style>
  <w:style w:type="character" w:customStyle="1" w:styleId="WW8Num16z0">
    <w:name w:val="WW8Num16z0"/>
    <w:rsid w:val="009323B9"/>
    <w:rPr>
      <w:rFonts w:ascii="Times New Roman" w:eastAsia="Times New Roman" w:hAnsi="Times New Roman" w:cs="Times New Roman" w:hint="default"/>
      <w:b w:val="0"/>
      <w:color w:val="222222"/>
      <w:sz w:val="28"/>
      <w:szCs w:val="28"/>
      <w:shd w:val="clear" w:color="auto" w:fill="FFFF00"/>
    </w:rPr>
  </w:style>
  <w:style w:type="character" w:customStyle="1" w:styleId="WW8Num16z1">
    <w:name w:val="WW8Num16z1"/>
    <w:rsid w:val="009323B9"/>
  </w:style>
  <w:style w:type="character" w:customStyle="1" w:styleId="WW8Num16z2">
    <w:name w:val="WW8Num16z2"/>
    <w:rsid w:val="009323B9"/>
  </w:style>
  <w:style w:type="character" w:customStyle="1" w:styleId="WW8Num16z3">
    <w:name w:val="WW8Num16z3"/>
    <w:rsid w:val="009323B9"/>
  </w:style>
  <w:style w:type="character" w:customStyle="1" w:styleId="WW8Num16z4">
    <w:name w:val="WW8Num16z4"/>
    <w:rsid w:val="009323B9"/>
  </w:style>
  <w:style w:type="character" w:customStyle="1" w:styleId="WW8Num16z5">
    <w:name w:val="WW8Num16z5"/>
    <w:rsid w:val="009323B9"/>
  </w:style>
  <w:style w:type="character" w:customStyle="1" w:styleId="WW8Num16z6">
    <w:name w:val="WW8Num16z6"/>
    <w:rsid w:val="009323B9"/>
  </w:style>
  <w:style w:type="character" w:customStyle="1" w:styleId="WW8Num16z7">
    <w:name w:val="WW8Num16z7"/>
    <w:rsid w:val="009323B9"/>
  </w:style>
  <w:style w:type="character" w:customStyle="1" w:styleId="WW8Num16z8">
    <w:name w:val="WW8Num16z8"/>
    <w:rsid w:val="009323B9"/>
  </w:style>
  <w:style w:type="character" w:customStyle="1" w:styleId="WW8Num17z0">
    <w:name w:val="WW8Num17z0"/>
    <w:rsid w:val="009323B9"/>
    <w:rPr>
      <w:rFonts w:hint="default"/>
    </w:rPr>
  </w:style>
  <w:style w:type="character" w:customStyle="1" w:styleId="WW8Num17z1">
    <w:name w:val="WW8Num17z1"/>
    <w:rsid w:val="009323B9"/>
  </w:style>
  <w:style w:type="character" w:customStyle="1" w:styleId="WW8Num17z2">
    <w:name w:val="WW8Num17z2"/>
    <w:rsid w:val="009323B9"/>
  </w:style>
  <w:style w:type="character" w:customStyle="1" w:styleId="WW8Num17z3">
    <w:name w:val="WW8Num17z3"/>
    <w:rsid w:val="009323B9"/>
  </w:style>
  <w:style w:type="character" w:customStyle="1" w:styleId="WW8Num17z4">
    <w:name w:val="WW8Num17z4"/>
    <w:rsid w:val="009323B9"/>
  </w:style>
  <w:style w:type="character" w:customStyle="1" w:styleId="WW8Num17z5">
    <w:name w:val="WW8Num17z5"/>
    <w:rsid w:val="009323B9"/>
  </w:style>
  <w:style w:type="character" w:customStyle="1" w:styleId="WW8Num17z6">
    <w:name w:val="WW8Num17z6"/>
    <w:rsid w:val="009323B9"/>
  </w:style>
  <w:style w:type="character" w:customStyle="1" w:styleId="WW8Num17z7">
    <w:name w:val="WW8Num17z7"/>
    <w:rsid w:val="009323B9"/>
  </w:style>
  <w:style w:type="character" w:customStyle="1" w:styleId="WW8Num17z8">
    <w:name w:val="WW8Num17z8"/>
    <w:rsid w:val="009323B9"/>
  </w:style>
  <w:style w:type="character" w:customStyle="1" w:styleId="WW8Num18z0">
    <w:name w:val="WW8Num18z0"/>
    <w:rsid w:val="009323B9"/>
    <w:rPr>
      <w:rFonts w:hint="default"/>
    </w:rPr>
  </w:style>
  <w:style w:type="character" w:customStyle="1" w:styleId="WW8Num18z1">
    <w:name w:val="WW8Num18z1"/>
    <w:rsid w:val="009323B9"/>
  </w:style>
  <w:style w:type="character" w:customStyle="1" w:styleId="WW8Num18z2">
    <w:name w:val="WW8Num18z2"/>
    <w:rsid w:val="009323B9"/>
  </w:style>
  <w:style w:type="character" w:customStyle="1" w:styleId="WW8Num18z3">
    <w:name w:val="WW8Num18z3"/>
    <w:rsid w:val="009323B9"/>
  </w:style>
  <w:style w:type="character" w:customStyle="1" w:styleId="WW8Num18z4">
    <w:name w:val="WW8Num18z4"/>
    <w:rsid w:val="009323B9"/>
  </w:style>
  <w:style w:type="character" w:customStyle="1" w:styleId="WW8Num18z5">
    <w:name w:val="WW8Num18z5"/>
    <w:rsid w:val="009323B9"/>
  </w:style>
  <w:style w:type="character" w:customStyle="1" w:styleId="WW8Num18z6">
    <w:name w:val="WW8Num18z6"/>
    <w:rsid w:val="009323B9"/>
  </w:style>
  <w:style w:type="character" w:customStyle="1" w:styleId="WW8Num18z7">
    <w:name w:val="WW8Num18z7"/>
    <w:rsid w:val="009323B9"/>
  </w:style>
  <w:style w:type="character" w:customStyle="1" w:styleId="WW8Num18z8">
    <w:name w:val="WW8Num18z8"/>
    <w:rsid w:val="009323B9"/>
  </w:style>
  <w:style w:type="character" w:customStyle="1" w:styleId="WW8Num19z0">
    <w:name w:val="WW8Num19z0"/>
    <w:rsid w:val="009323B9"/>
    <w:rPr>
      <w:rFonts w:hint="default"/>
    </w:rPr>
  </w:style>
  <w:style w:type="character" w:customStyle="1" w:styleId="WW8Num19z1">
    <w:name w:val="WW8Num19z1"/>
    <w:rsid w:val="009323B9"/>
  </w:style>
  <w:style w:type="character" w:customStyle="1" w:styleId="WW8Num19z2">
    <w:name w:val="WW8Num19z2"/>
    <w:rsid w:val="009323B9"/>
  </w:style>
  <w:style w:type="character" w:customStyle="1" w:styleId="WW8Num19z3">
    <w:name w:val="WW8Num19z3"/>
    <w:rsid w:val="009323B9"/>
  </w:style>
  <w:style w:type="character" w:customStyle="1" w:styleId="WW8Num19z4">
    <w:name w:val="WW8Num19z4"/>
    <w:rsid w:val="009323B9"/>
  </w:style>
  <w:style w:type="character" w:customStyle="1" w:styleId="WW8Num19z5">
    <w:name w:val="WW8Num19z5"/>
    <w:rsid w:val="009323B9"/>
  </w:style>
  <w:style w:type="character" w:customStyle="1" w:styleId="WW8Num19z6">
    <w:name w:val="WW8Num19z6"/>
    <w:rsid w:val="009323B9"/>
  </w:style>
  <w:style w:type="character" w:customStyle="1" w:styleId="WW8Num19z7">
    <w:name w:val="WW8Num19z7"/>
    <w:rsid w:val="009323B9"/>
  </w:style>
  <w:style w:type="character" w:customStyle="1" w:styleId="WW8Num19z8">
    <w:name w:val="WW8Num19z8"/>
    <w:rsid w:val="009323B9"/>
  </w:style>
  <w:style w:type="character" w:customStyle="1" w:styleId="WW8Num20z0">
    <w:name w:val="WW8Num20z0"/>
    <w:rsid w:val="009323B9"/>
    <w:rPr>
      <w:rFonts w:ascii="Wingdings" w:hAnsi="Wingdings" w:cs="Wingdings" w:hint="default"/>
      <w:sz w:val="28"/>
      <w:szCs w:val="28"/>
    </w:rPr>
  </w:style>
  <w:style w:type="character" w:customStyle="1" w:styleId="WW8Num20z1">
    <w:name w:val="WW8Num20z1"/>
    <w:rsid w:val="009323B9"/>
    <w:rPr>
      <w:rFonts w:ascii="Courier New" w:hAnsi="Courier New" w:cs="Courier New" w:hint="default"/>
    </w:rPr>
  </w:style>
  <w:style w:type="character" w:customStyle="1" w:styleId="WW8Num20z3">
    <w:name w:val="WW8Num20z3"/>
    <w:rsid w:val="009323B9"/>
    <w:rPr>
      <w:rFonts w:ascii="Symbol" w:hAnsi="Symbol" w:cs="Symbol" w:hint="default"/>
    </w:rPr>
  </w:style>
  <w:style w:type="character" w:customStyle="1" w:styleId="WW8Num21z0">
    <w:name w:val="WW8Num21z0"/>
    <w:rsid w:val="009323B9"/>
    <w:rPr>
      <w:rFonts w:hint="default"/>
    </w:rPr>
  </w:style>
  <w:style w:type="character" w:customStyle="1" w:styleId="WW8Num21z1">
    <w:name w:val="WW8Num21z1"/>
    <w:rsid w:val="009323B9"/>
  </w:style>
  <w:style w:type="character" w:customStyle="1" w:styleId="WW8Num21z2">
    <w:name w:val="WW8Num21z2"/>
    <w:rsid w:val="009323B9"/>
  </w:style>
  <w:style w:type="character" w:customStyle="1" w:styleId="WW8Num21z3">
    <w:name w:val="WW8Num21z3"/>
    <w:rsid w:val="009323B9"/>
  </w:style>
  <w:style w:type="character" w:customStyle="1" w:styleId="WW8Num21z4">
    <w:name w:val="WW8Num21z4"/>
    <w:rsid w:val="009323B9"/>
  </w:style>
  <w:style w:type="character" w:customStyle="1" w:styleId="WW8Num21z5">
    <w:name w:val="WW8Num21z5"/>
    <w:rsid w:val="009323B9"/>
  </w:style>
  <w:style w:type="character" w:customStyle="1" w:styleId="WW8Num21z6">
    <w:name w:val="WW8Num21z6"/>
    <w:rsid w:val="009323B9"/>
  </w:style>
  <w:style w:type="character" w:customStyle="1" w:styleId="WW8Num21z7">
    <w:name w:val="WW8Num21z7"/>
    <w:rsid w:val="009323B9"/>
  </w:style>
  <w:style w:type="character" w:customStyle="1" w:styleId="WW8Num21z8">
    <w:name w:val="WW8Num21z8"/>
    <w:rsid w:val="009323B9"/>
  </w:style>
  <w:style w:type="character" w:customStyle="1" w:styleId="WW8Num22z0">
    <w:name w:val="WW8Num22z0"/>
    <w:rsid w:val="009323B9"/>
    <w:rPr>
      <w:rFonts w:ascii="Times New Roman" w:hAnsi="Times New Roman" w:cs="Times New Roman" w:hint="default"/>
      <w:sz w:val="28"/>
    </w:rPr>
  </w:style>
  <w:style w:type="character" w:customStyle="1" w:styleId="WW8Num22z1">
    <w:name w:val="WW8Num22z1"/>
    <w:rsid w:val="009323B9"/>
  </w:style>
  <w:style w:type="character" w:customStyle="1" w:styleId="WW8Num22z2">
    <w:name w:val="WW8Num22z2"/>
    <w:rsid w:val="009323B9"/>
  </w:style>
  <w:style w:type="character" w:customStyle="1" w:styleId="WW8Num22z3">
    <w:name w:val="WW8Num22z3"/>
    <w:rsid w:val="009323B9"/>
  </w:style>
  <w:style w:type="character" w:customStyle="1" w:styleId="WW8Num22z4">
    <w:name w:val="WW8Num22z4"/>
    <w:rsid w:val="009323B9"/>
  </w:style>
  <w:style w:type="character" w:customStyle="1" w:styleId="WW8Num22z5">
    <w:name w:val="WW8Num22z5"/>
    <w:rsid w:val="009323B9"/>
  </w:style>
  <w:style w:type="character" w:customStyle="1" w:styleId="WW8Num22z6">
    <w:name w:val="WW8Num22z6"/>
    <w:rsid w:val="009323B9"/>
  </w:style>
  <w:style w:type="character" w:customStyle="1" w:styleId="WW8Num22z7">
    <w:name w:val="WW8Num22z7"/>
    <w:rsid w:val="009323B9"/>
  </w:style>
  <w:style w:type="character" w:customStyle="1" w:styleId="WW8Num22z8">
    <w:name w:val="WW8Num22z8"/>
    <w:rsid w:val="009323B9"/>
  </w:style>
  <w:style w:type="character" w:customStyle="1" w:styleId="WW8Num23z0">
    <w:name w:val="WW8Num23z0"/>
    <w:rsid w:val="009323B9"/>
    <w:rPr>
      <w:rFonts w:hint="default"/>
    </w:rPr>
  </w:style>
  <w:style w:type="character" w:customStyle="1" w:styleId="WW8Num23z1">
    <w:name w:val="WW8Num23z1"/>
    <w:rsid w:val="009323B9"/>
  </w:style>
  <w:style w:type="character" w:customStyle="1" w:styleId="WW8Num23z2">
    <w:name w:val="WW8Num23z2"/>
    <w:rsid w:val="009323B9"/>
  </w:style>
  <w:style w:type="character" w:customStyle="1" w:styleId="WW8Num23z3">
    <w:name w:val="WW8Num23z3"/>
    <w:rsid w:val="009323B9"/>
  </w:style>
  <w:style w:type="character" w:customStyle="1" w:styleId="WW8Num23z4">
    <w:name w:val="WW8Num23z4"/>
    <w:rsid w:val="009323B9"/>
  </w:style>
  <w:style w:type="character" w:customStyle="1" w:styleId="WW8Num23z5">
    <w:name w:val="WW8Num23z5"/>
    <w:rsid w:val="009323B9"/>
  </w:style>
  <w:style w:type="character" w:customStyle="1" w:styleId="WW8Num23z6">
    <w:name w:val="WW8Num23z6"/>
    <w:rsid w:val="009323B9"/>
  </w:style>
  <w:style w:type="character" w:customStyle="1" w:styleId="WW8Num23z7">
    <w:name w:val="WW8Num23z7"/>
    <w:rsid w:val="009323B9"/>
  </w:style>
  <w:style w:type="character" w:customStyle="1" w:styleId="WW8Num23z8">
    <w:name w:val="WW8Num23z8"/>
    <w:rsid w:val="009323B9"/>
  </w:style>
  <w:style w:type="character" w:customStyle="1" w:styleId="WW8Num24z0">
    <w:name w:val="WW8Num24z0"/>
    <w:rsid w:val="009323B9"/>
    <w:rPr>
      <w:rFonts w:ascii="Symbol" w:hAnsi="Symbol" w:cs="Symbol" w:hint="default"/>
      <w:sz w:val="28"/>
      <w:szCs w:val="26"/>
    </w:rPr>
  </w:style>
  <w:style w:type="character" w:customStyle="1" w:styleId="WW8Num24z1">
    <w:name w:val="WW8Num24z1"/>
    <w:rsid w:val="009323B9"/>
    <w:rPr>
      <w:rFonts w:ascii="Courier New" w:hAnsi="Courier New" w:cs="Courier New" w:hint="default"/>
    </w:rPr>
  </w:style>
  <w:style w:type="character" w:customStyle="1" w:styleId="WW8Num24z2">
    <w:name w:val="WW8Num24z2"/>
    <w:rsid w:val="009323B9"/>
    <w:rPr>
      <w:rFonts w:ascii="Wingdings" w:hAnsi="Wingdings" w:cs="Wingdings" w:hint="default"/>
    </w:rPr>
  </w:style>
  <w:style w:type="character" w:customStyle="1" w:styleId="WW8Num25z0">
    <w:name w:val="WW8Num25z0"/>
    <w:rsid w:val="009323B9"/>
    <w:rPr>
      <w:rFonts w:hint="default"/>
      <w:position w:val="0"/>
      <w:sz w:val="24"/>
      <w:vertAlign w:val="baseline"/>
    </w:rPr>
  </w:style>
  <w:style w:type="character" w:customStyle="1" w:styleId="WW8Num25z1">
    <w:name w:val="WW8Num25z1"/>
    <w:rsid w:val="009323B9"/>
  </w:style>
  <w:style w:type="character" w:customStyle="1" w:styleId="WW8Num25z2">
    <w:name w:val="WW8Num25z2"/>
    <w:rsid w:val="009323B9"/>
  </w:style>
  <w:style w:type="character" w:customStyle="1" w:styleId="WW8Num25z3">
    <w:name w:val="WW8Num25z3"/>
    <w:rsid w:val="009323B9"/>
  </w:style>
  <w:style w:type="character" w:customStyle="1" w:styleId="WW8Num25z4">
    <w:name w:val="WW8Num25z4"/>
    <w:rsid w:val="009323B9"/>
  </w:style>
  <w:style w:type="character" w:customStyle="1" w:styleId="WW8Num25z5">
    <w:name w:val="WW8Num25z5"/>
    <w:rsid w:val="009323B9"/>
  </w:style>
  <w:style w:type="character" w:customStyle="1" w:styleId="WW8Num25z6">
    <w:name w:val="WW8Num25z6"/>
    <w:rsid w:val="009323B9"/>
  </w:style>
  <w:style w:type="character" w:customStyle="1" w:styleId="WW8Num25z7">
    <w:name w:val="WW8Num25z7"/>
    <w:rsid w:val="009323B9"/>
  </w:style>
  <w:style w:type="character" w:customStyle="1" w:styleId="WW8Num25z8">
    <w:name w:val="WW8Num25z8"/>
    <w:rsid w:val="009323B9"/>
  </w:style>
  <w:style w:type="character" w:customStyle="1" w:styleId="WW8Num26z0">
    <w:name w:val="WW8Num26z0"/>
    <w:rsid w:val="009323B9"/>
    <w:rPr>
      <w:rFonts w:hint="default"/>
    </w:rPr>
  </w:style>
  <w:style w:type="character" w:customStyle="1" w:styleId="WW8Num26z1">
    <w:name w:val="WW8Num26z1"/>
    <w:rsid w:val="009323B9"/>
  </w:style>
  <w:style w:type="character" w:customStyle="1" w:styleId="WW8Num26z2">
    <w:name w:val="WW8Num26z2"/>
    <w:rsid w:val="009323B9"/>
  </w:style>
  <w:style w:type="character" w:customStyle="1" w:styleId="WW8Num26z3">
    <w:name w:val="WW8Num26z3"/>
    <w:rsid w:val="009323B9"/>
  </w:style>
  <w:style w:type="character" w:customStyle="1" w:styleId="WW8Num26z4">
    <w:name w:val="WW8Num26z4"/>
    <w:rsid w:val="009323B9"/>
  </w:style>
  <w:style w:type="character" w:customStyle="1" w:styleId="WW8Num26z5">
    <w:name w:val="WW8Num26z5"/>
    <w:rsid w:val="009323B9"/>
  </w:style>
  <w:style w:type="character" w:customStyle="1" w:styleId="WW8Num26z6">
    <w:name w:val="WW8Num26z6"/>
    <w:rsid w:val="009323B9"/>
  </w:style>
  <w:style w:type="character" w:customStyle="1" w:styleId="WW8Num26z7">
    <w:name w:val="WW8Num26z7"/>
    <w:rsid w:val="009323B9"/>
  </w:style>
  <w:style w:type="character" w:customStyle="1" w:styleId="WW8Num26z8">
    <w:name w:val="WW8Num26z8"/>
    <w:rsid w:val="009323B9"/>
  </w:style>
  <w:style w:type="character" w:customStyle="1" w:styleId="WW8Num27z0">
    <w:name w:val="WW8Num27z0"/>
    <w:rsid w:val="009323B9"/>
    <w:rPr>
      <w:rFonts w:hint="default"/>
    </w:rPr>
  </w:style>
  <w:style w:type="character" w:customStyle="1" w:styleId="WW8Num27z1">
    <w:name w:val="WW8Num27z1"/>
    <w:rsid w:val="009323B9"/>
  </w:style>
  <w:style w:type="character" w:customStyle="1" w:styleId="WW8Num27z2">
    <w:name w:val="WW8Num27z2"/>
    <w:rsid w:val="009323B9"/>
  </w:style>
  <w:style w:type="character" w:customStyle="1" w:styleId="WW8Num27z3">
    <w:name w:val="WW8Num27z3"/>
    <w:rsid w:val="009323B9"/>
  </w:style>
  <w:style w:type="character" w:customStyle="1" w:styleId="WW8Num27z4">
    <w:name w:val="WW8Num27z4"/>
    <w:rsid w:val="009323B9"/>
  </w:style>
  <w:style w:type="character" w:customStyle="1" w:styleId="WW8Num27z5">
    <w:name w:val="WW8Num27z5"/>
    <w:rsid w:val="009323B9"/>
  </w:style>
  <w:style w:type="character" w:customStyle="1" w:styleId="WW8Num27z6">
    <w:name w:val="WW8Num27z6"/>
    <w:rsid w:val="009323B9"/>
  </w:style>
  <w:style w:type="character" w:customStyle="1" w:styleId="WW8Num27z7">
    <w:name w:val="WW8Num27z7"/>
    <w:rsid w:val="009323B9"/>
  </w:style>
  <w:style w:type="character" w:customStyle="1" w:styleId="WW8Num27z8">
    <w:name w:val="WW8Num27z8"/>
    <w:rsid w:val="009323B9"/>
  </w:style>
  <w:style w:type="character" w:customStyle="1" w:styleId="WW8Num28z0">
    <w:name w:val="WW8Num28z0"/>
    <w:rsid w:val="009323B9"/>
    <w:rPr>
      <w:rFonts w:hint="default"/>
    </w:rPr>
  </w:style>
  <w:style w:type="character" w:customStyle="1" w:styleId="WW8Num28z1">
    <w:name w:val="WW8Num28z1"/>
    <w:rsid w:val="009323B9"/>
  </w:style>
  <w:style w:type="character" w:customStyle="1" w:styleId="WW8Num28z2">
    <w:name w:val="WW8Num28z2"/>
    <w:rsid w:val="009323B9"/>
  </w:style>
  <w:style w:type="character" w:customStyle="1" w:styleId="WW8Num28z3">
    <w:name w:val="WW8Num28z3"/>
    <w:rsid w:val="009323B9"/>
  </w:style>
  <w:style w:type="character" w:customStyle="1" w:styleId="WW8Num28z4">
    <w:name w:val="WW8Num28z4"/>
    <w:rsid w:val="009323B9"/>
  </w:style>
  <w:style w:type="character" w:customStyle="1" w:styleId="WW8Num28z5">
    <w:name w:val="WW8Num28z5"/>
    <w:rsid w:val="009323B9"/>
  </w:style>
  <w:style w:type="character" w:customStyle="1" w:styleId="WW8Num28z6">
    <w:name w:val="WW8Num28z6"/>
    <w:rsid w:val="009323B9"/>
  </w:style>
  <w:style w:type="character" w:customStyle="1" w:styleId="WW8Num28z7">
    <w:name w:val="WW8Num28z7"/>
    <w:rsid w:val="009323B9"/>
  </w:style>
  <w:style w:type="character" w:customStyle="1" w:styleId="WW8Num28z8">
    <w:name w:val="WW8Num28z8"/>
    <w:rsid w:val="009323B9"/>
  </w:style>
  <w:style w:type="character" w:customStyle="1" w:styleId="WW8Num29z0">
    <w:name w:val="WW8Num29z0"/>
    <w:rsid w:val="009323B9"/>
    <w:rPr>
      <w:rFonts w:hint="default"/>
    </w:rPr>
  </w:style>
  <w:style w:type="character" w:customStyle="1" w:styleId="WW8Num29z1">
    <w:name w:val="WW8Num29z1"/>
    <w:rsid w:val="009323B9"/>
  </w:style>
  <w:style w:type="character" w:customStyle="1" w:styleId="WW8Num29z2">
    <w:name w:val="WW8Num29z2"/>
    <w:rsid w:val="009323B9"/>
  </w:style>
  <w:style w:type="character" w:customStyle="1" w:styleId="WW8Num29z3">
    <w:name w:val="WW8Num29z3"/>
    <w:rsid w:val="009323B9"/>
  </w:style>
  <w:style w:type="character" w:customStyle="1" w:styleId="WW8Num29z4">
    <w:name w:val="WW8Num29z4"/>
    <w:rsid w:val="009323B9"/>
  </w:style>
  <w:style w:type="character" w:customStyle="1" w:styleId="WW8Num29z5">
    <w:name w:val="WW8Num29z5"/>
    <w:rsid w:val="009323B9"/>
  </w:style>
  <w:style w:type="character" w:customStyle="1" w:styleId="WW8Num29z6">
    <w:name w:val="WW8Num29z6"/>
    <w:rsid w:val="009323B9"/>
  </w:style>
  <w:style w:type="character" w:customStyle="1" w:styleId="WW8Num29z7">
    <w:name w:val="WW8Num29z7"/>
    <w:rsid w:val="009323B9"/>
  </w:style>
  <w:style w:type="character" w:customStyle="1" w:styleId="WW8Num29z8">
    <w:name w:val="WW8Num29z8"/>
    <w:rsid w:val="009323B9"/>
  </w:style>
  <w:style w:type="character" w:customStyle="1" w:styleId="WW8Num30z0">
    <w:name w:val="WW8Num30z0"/>
    <w:rsid w:val="009323B9"/>
    <w:rPr>
      <w:rFonts w:hint="default"/>
    </w:rPr>
  </w:style>
  <w:style w:type="character" w:customStyle="1" w:styleId="WW8Num30z1">
    <w:name w:val="WW8Num30z1"/>
    <w:rsid w:val="009323B9"/>
  </w:style>
  <w:style w:type="character" w:customStyle="1" w:styleId="WW8Num30z2">
    <w:name w:val="WW8Num30z2"/>
    <w:rsid w:val="009323B9"/>
  </w:style>
  <w:style w:type="character" w:customStyle="1" w:styleId="WW8Num30z3">
    <w:name w:val="WW8Num30z3"/>
    <w:rsid w:val="009323B9"/>
  </w:style>
  <w:style w:type="character" w:customStyle="1" w:styleId="WW8Num30z4">
    <w:name w:val="WW8Num30z4"/>
    <w:rsid w:val="009323B9"/>
  </w:style>
  <w:style w:type="character" w:customStyle="1" w:styleId="WW8Num30z5">
    <w:name w:val="WW8Num30z5"/>
    <w:rsid w:val="009323B9"/>
  </w:style>
  <w:style w:type="character" w:customStyle="1" w:styleId="WW8Num30z6">
    <w:name w:val="WW8Num30z6"/>
    <w:rsid w:val="009323B9"/>
  </w:style>
  <w:style w:type="character" w:customStyle="1" w:styleId="WW8Num30z7">
    <w:name w:val="WW8Num30z7"/>
    <w:rsid w:val="009323B9"/>
  </w:style>
  <w:style w:type="character" w:customStyle="1" w:styleId="WW8Num30z8">
    <w:name w:val="WW8Num30z8"/>
    <w:rsid w:val="009323B9"/>
  </w:style>
  <w:style w:type="character" w:customStyle="1" w:styleId="WW8Num31z0">
    <w:name w:val="WW8Num31z0"/>
    <w:rsid w:val="009323B9"/>
    <w:rPr>
      <w:rFonts w:hint="default"/>
    </w:rPr>
  </w:style>
  <w:style w:type="character" w:customStyle="1" w:styleId="WW8Num31z1">
    <w:name w:val="WW8Num31z1"/>
    <w:rsid w:val="009323B9"/>
  </w:style>
  <w:style w:type="character" w:customStyle="1" w:styleId="WW8Num31z2">
    <w:name w:val="WW8Num31z2"/>
    <w:rsid w:val="009323B9"/>
  </w:style>
  <w:style w:type="character" w:customStyle="1" w:styleId="WW8Num31z3">
    <w:name w:val="WW8Num31z3"/>
    <w:rsid w:val="009323B9"/>
  </w:style>
  <w:style w:type="character" w:customStyle="1" w:styleId="WW8Num31z4">
    <w:name w:val="WW8Num31z4"/>
    <w:rsid w:val="009323B9"/>
  </w:style>
  <w:style w:type="character" w:customStyle="1" w:styleId="WW8Num31z5">
    <w:name w:val="WW8Num31z5"/>
    <w:rsid w:val="009323B9"/>
  </w:style>
  <w:style w:type="character" w:customStyle="1" w:styleId="WW8Num31z6">
    <w:name w:val="WW8Num31z6"/>
    <w:rsid w:val="009323B9"/>
  </w:style>
  <w:style w:type="character" w:customStyle="1" w:styleId="WW8Num31z7">
    <w:name w:val="WW8Num31z7"/>
    <w:rsid w:val="009323B9"/>
  </w:style>
  <w:style w:type="character" w:customStyle="1" w:styleId="WW8Num31z8">
    <w:name w:val="WW8Num31z8"/>
    <w:rsid w:val="009323B9"/>
  </w:style>
  <w:style w:type="character" w:customStyle="1" w:styleId="WW8Num32z0">
    <w:name w:val="WW8Num32z0"/>
    <w:rsid w:val="009323B9"/>
    <w:rPr>
      <w:rFonts w:hint="default"/>
    </w:rPr>
  </w:style>
  <w:style w:type="character" w:customStyle="1" w:styleId="WW8Num32z1">
    <w:name w:val="WW8Num32z1"/>
    <w:rsid w:val="009323B9"/>
  </w:style>
  <w:style w:type="character" w:customStyle="1" w:styleId="WW8Num32z2">
    <w:name w:val="WW8Num32z2"/>
    <w:rsid w:val="009323B9"/>
  </w:style>
  <w:style w:type="character" w:customStyle="1" w:styleId="WW8Num32z3">
    <w:name w:val="WW8Num32z3"/>
    <w:rsid w:val="009323B9"/>
  </w:style>
  <w:style w:type="character" w:customStyle="1" w:styleId="WW8Num32z4">
    <w:name w:val="WW8Num32z4"/>
    <w:rsid w:val="009323B9"/>
  </w:style>
  <w:style w:type="character" w:customStyle="1" w:styleId="WW8Num32z5">
    <w:name w:val="WW8Num32z5"/>
    <w:rsid w:val="009323B9"/>
  </w:style>
  <w:style w:type="character" w:customStyle="1" w:styleId="WW8Num32z6">
    <w:name w:val="WW8Num32z6"/>
    <w:rsid w:val="009323B9"/>
  </w:style>
  <w:style w:type="character" w:customStyle="1" w:styleId="WW8Num32z7">
    <w:name w:val="WW8Num32z7"/>
    <w:rsid w:val="009323B9"/>
  </w:style>
  <w:style w:type="character" w:customStyle="1" w:styleId="WW8Num32z8">
    <w:name w:val="WW8Num32z8"/>
    <w:rsid w:val="009323B9"/>
  </w:style>
  <w:style w:type="character" w:customStyle="1" w:styleId="WW8Num33z0">
    <w:name w:val="WW8Num33z0"/>
    <w:rsid w:val="009323B9"/>
    <w:rPr>
      <w:rFonts w:hint="default"/>
    </w:rPr>
  </w:style>
  <w:style w:type="character" w:customStyle="1" w:styleId="WW8Num33z1">
    <w:name w:val="WW8Num33z1"/>
    <w:rsid w:val="009323B9"/>
  </w:style>
  <w:style w:type="character" w:customStyle="1" w:styleId="WW8Num33z2">
    <w:name w:val="WW8Num33z2"/>
    <w:rsid w:val="009323B9"/>
  </w:style>
  <w:style w:type="character" w:customStyle="1" w:styleId="WW8Num33z3">
    <w:name w:val="WW8Num33z3"/>
    <w:rsid w:val="009323B9"/>
  </w:style>
  <w:style w:type="character" w:customStyle="1" w:styleId="WW8Num33z4">
    <w:name w:val="WW8Num33z4"/>
    <w:rsid w:val="009323B9"/>
  </w:style>
  <w:style w:type="character" w:customStyle="1" w:styleId="WW8Num33z5">
    <w:name w:val="WW8Num33z5"/>
    <w:rsid w:val="009323B9"/>
  </w:style>
  <w:style w:type="character" w:customStyle="1" w:styleId="WW8Num33z6">
    <w:name w:val="WW8Num33z6"/>
    <w:rsid w:val="009323B9"/>
  </w:style>
  <w:style w:type="character" w:customStyle="1" w:styleId="WW8Num33z7">
    <w:name w:val="WW8Num33z7"/>
    <w:rsid w:val="009323B9"/>
  </w:style>
  <w:style w:type="character" w:customStyle="1" w:styleId="WW8Num33z8">
    <w:name w:val="WW8Num33z8"/>
    <w:rsid w:val="009323B9"/>
  </w:style>
  <w:style w:type="character" w:customStyle="1" w:styleId="WW8Num34z0">
    <w:name w:val="WW8Num34z0"/>
    <w:rsid w:val="009323B9"/>
    <w:rPr>
      <w:rFonts w:ascii="Times New Roman" w:eastAsia="Times New Roman" w:hAnsi="Times New Roman" w:cs="Times New Roman" w:hint="default"/>
      <w:b w:val="0"/>
      <w:color w:val="222222"/>
      <w:sz w:val="28"/>
      <w:szCs w:val="28"/>
      <w:shd w:val="clear" w:color="auto" w:fill="FFFFFF"/>
    </w:rPr>
  </w:style>
  <w:style w:type="character" w:customStyle="1" w:styleId="WW8Num34z1">
    <w:name w:val="WW8Num34z1"/>
    <w:rsid w:val="009323B9"/>
  </w:style>
  <w:style w:type="character" w:customStyle="1" w:styleId="WW8Num34z2">
    <w:name w:val="WW8Num34z2"/>
    <w:rsid w:val="009323B9"/>
  </w:style>
  <w:style w:type="character" w:customStyle="1" w:styleId="WW8Num34z3">
    <w:name w:val="WW8Num34z3"/>
    <w:rsid w:val="009323B9"/>
  </w:style>
  <w:style w:type="character" w:customStyle="1" w:styleId="WW8Num34z4">
    <w:name w:val="WW8Num34z4"/>
    <w:rsid w:val="009323B9"/>
  </w:style>
  <w:style w:type="character" w:customStyle="1" w:styleId="WW8Num34z5">
    <w:name w:val="WW8Num34z5"/>
    <w:rsid w:val="009323B9"/>
  </w:style>
  <w:style w:type="character" w:customStyle="1" w:styleId="WW8Num34z6">
    <w:name w:val="WW8Num34z6"/>
    <w:rsid w:val="009323B9"/>
  </w:style>
  <w:style w:type="character" w:customStyle="1" w:styleId="WW8Num34z7">
    <w:name w:val="WW8Num34z7"/>
    <w:rsid w:val="009323B9"/>
  </w:style>
  <w:style w:type="character" w:customStyle="1" w:styleId="WW8Num34z8">
    <w:name w:val="WW8Num34z8"/>
    <w:rsid w:val="009323B9"/>
  </w:style>
  <w:style w:type="character" w:customStyle="1" w:styleId="WW8Num35z0">
    <w:name w:val="WW8Num35z0"/>
    <w:rsid w:val="009323B9"/>
    <w:rPr>
      <w:rFonts w:hint="default"/>
    </w:rPr>
  </w:style>
  <w:style w:type="character" w:customStyle="1" w:styleId="WW8Num35z1">
    <w:name w:val="WW8Num35z1"/>
    <w:rsid w:val="009323B9"/>
  </w:style>
  <w:style w:type="character" w:customStyle="1" w:styleId="WW8Num35z2">
    <w:name w:val="WW8Num35z2"/>
    <w:rsid w:val="009323B9"/>
  </w:style>
  <w:style w:type="character" w:customStyle="1" w:styleId="WW8Num35z3">
    <w:name w:val="WW8Num35z3"/>
    <w:rsid w:val="009323B9"/>
  </w:style>
  <w:style w:type="character" w:customStyle="1" w:styleId="WW8Num35z4">
    <w:name w:val="WW8Num35z4"/>
    <w:rsid w:val="009323B9"/>
  </w:style>
  <w:style w:type="character" w:customStyle="1" w:styleId="WW8Num35z5">
    <w:name w:val="WW8Num35z5"/>
    <w:rsid w:val="009323B9"/>
  </w:style>
  <w:style w:type="character" w:customStyle="1" w:styleId="WW8Num35z6">
    <w:name w:val="WW8Num35z6"/>
    <w:rsid w:val="009323B9"/>
  </w:style>
  <w:style w:type="character" w:customStyle="1" w:styleId="WW8Num35z7">
    <w:name w:val="WW8Num35z7"/>
    <w:rsid w:val="009323B9"/>
  </w:style>
  <w:style w:type="character" w:customStyle="1" w:styleId="WW8Num35z8">
    <w:name w:val="WW8Num35z8"/>
    <w:rsid w:val="009323B9"/>
  </w:style>
  <w:style w:type="character" w:customStyle="1" w:styleId="WW8Num36z0">
    <w:name w:val="WW8Num36z0"/>
    <w:rsid w:val="009323B9"/>
    <w:rPr>
      <w:rFonts w:hint="default"/>
    </w:rPr>
  </w:style>
  <w:style w:type="character" w:customStyle="1" w:styleId="WW8Num36z1">
    <w:name w:val="WW8Num36z1"/>
    <w:rsid w:val="009323B9"/>
  </w:style>
  <w:style w:type="character" w:customStyle="1" w:styleId="WW8Num36z2">
    <w:name w:val="WW8Num36z2"/>
    <w:rsid w:val="009323B9"/>
  </w:style>
  <w:style w:type="character" w:customStyle="1" w:styleId="WW8Num36z3">
    <w:name w:val="WW8Num36z3"/>
    <w:rsid w:val="009323B9"/>
  </w:style>
  <w:style w:type="character" w:customStyle="1" w:styleId="WW8Num36z4">
    <w:name w:val="WW8Num36z4"/>
    <w:rsid w:val="009323B9"/>
  </w:style>
  <w:style w:type="character" w:customStyle="1" w:styleId="WW8Num36z5">
    <w:name w:val="WW8Num36z5"/>
    <w:rsid w:val="009323B9"/>
  </w:style>
  <w:style w:type="character" w:customStyle="1" w:styleId="WW8Num36z6">
    <w:name w:val="WW8Num36z6"/>
    <w:rsid w:val="009323B9"/>
  </w:style>
  <w:style w:type="character" w:customStyle="1" w:styleId="WW8Num36z7">
    <w:name w:val="WW8Num36z7"/>
    <w:rsid w:val="009323B9"/>
  </w:style>
  <w:style w:type="character" w:customStyle="1" w:styleId="WW8Num36z8">
    <w:name w:val="WW8Num36z8"/>
    <w:rsid w:val="009323B9"/>
  </w:style>
  <w:style w:type="character" w:customStyle="1" w:styleId="WW8Num37z0">
    <w:name w:val="WW8Num37z0"/>
    <w:rsid w:val="009323B9"/>
    <w:rPr>
      <w:rFonts w:hint="default"/>
    </w:rPr>
  </w:style>
  <w:style w:type="character" w:customStyle="1" w:styleId="WW8Num37z1">
    <w:name w:val="WW8Num37z1"/>
    <w:rsid w:val="009323B9"/>
  </w:style>
  <w:style w:type="character" w:customStyle="1" w:styleId="WW8Num37z2">
    <w:name w:val="WW8Num37z2"/>
    <w:rsid w:val="009323B9"/>
  </w:style>
  <w:style w:type="character" w:customStyle="1" w:styleId="WW8Num37z3">
    <w:name w:val="WW8Num37z3"/>
    <w:rsid w:val="009323B9"/>
  </w:style>
  <w:style w:type="character" w:customStyle="1" w:styleId="WW8Num37z4">
    <w:name w:val="WW8Num37z4"/>
    <w:rsid w:val="009323B9"/>
  </w:style>
  <w:style w:type="character" w:customStyle="1" w:styleId="WW8Num37z5">
    <w:name w:val="WW8Num37z5"/>
    <w:rsid w:val="009323B9"/>
  </w:style>
  <w:style w:type="character" w:customStyle="1" w:styleId="WW8Num37z6">
    <w:name w:val="WW8Num37z6"/>
    <w:rsid w:val="009323B9"/>
  </w:style>
  <w:style w:type="character" w:customStyle="1" w:styleId="WW8Num37z7">
    <w:name w:val="WW8Num37z7"/>
    <w:rsid w:val="009323B9"/>
  </w:style>
  <w:style w:type="character" w:customStyle="1" w:styleId="WW8Num37z8">
    <w:name w:val="WW8Num37z8"/>
    <w:rsid w:val="009323B9"/>
  </w:style>
  <w:style w:type="character" w:customStyle="1" w:styleId="WW8Num38z0">
    <w:name w:val="WW8Num38z0"/>
    <w:rsid w:val="009323B9"/>
    <w:rPr>
      <w:rFonts w:hint="default"/>
    </w:rPr>
  </w:style>
  <w:style w:type="character" w:customStyle="1" w:styleId="WW8Num38z1">
    <w:name w:val="WW8Num38z1"/>
    <w:rsid w:val="009323B9"/>
  </w:style>
  <w:style w:type="character" w:customStyle="1" w:styleId="WW8Num38z2">
    <w:name w:val="WW8Num38z2"/>
    <w:rsid w:val="009323B9"/>
  </w:style>
  <w:style w:type="character" w:customStyle="1" w:styleId="WW8Num38z3">
    <w:name w:val="WW8Num38z3"/>
    <w:rsid w:val="009323B9"/>
  </w:style>
  <w:style w:type="character" w:customStyle="1" w:styleId="WW8Num38z4">
    <w:name w:val="WW8Num38z4"/>
    <w:rsid w:val="009323B9"/>
  </w:style>
  <w:style w:type="character" w:customStyle="1" w:styleId="WW8Num38z5">
    <w:name w:val="WW8Num38z5"/>
    <w:rsid w:val="009323B9"/>
  </w:style>
  <w:style w:type="character" w:customStyle="1" w:styleId="WW8Num38z6">
    <w:name w:val="WW8Num38z6"/>
    <w:rsid w:val="009323B9"/>
  </w:style>
  <w:style w:type="character" w:customStyle="1" w:styleId="WW8Num38z7">
    <w:name w:val="WW8Num38z7"/>
    <w:rsid w:val="009323B9"/>
  </w:style>
  <w:style w:type="character" w:customStyle="1" w:styleId="WW8Num38z8">
    <w:name w:val="WW8Num38z8"/>
    <w:rsid w:val="009323B9"/>
  </w:style>
  <w:style w:type="character" w:customStyle="1" w:styleId="WW8Num39z0">
    <w:name w:val="WW8Num39z0"/>
    <w:rsid w:val="009323B9"/>
    <w:rPr>
      <w:rFonts w:hint="default"/>
    </w:rPr>
  </w:style>
  <w:style w:type="character" w:customStyle="1" w:styleId="WW8Num39z1">
    <w:name w:val="WW8Num39z1"/>
    <w:rsid w:val="009323B9"/>
  </w:style>
  <w:style w:type="character" w:customStyle="1" w:styleId="WW8Num39z2">
    <w:name w:val="WW8Num39z2"/>
    <w:rsid w:val="009323B9"/>
  </w:style>
  <w:style w:type="character" w:customStyle="1" w:styleId="WW8Num39z3">
    <w:name w:val="WW8Num39z3"/>
    <w:rsid w:val="009323B9"/>
  </w:style>
  <w:style w:type="character" w:customStyle="1" w:styleId="WW8Num39z4">
    <w:name w:val="WW8Num39z4"/>
    <w:rsid w:val="009323B9"/>
  </w:style>
  <w:style w:type="character" w:customStyle="1" w:styleId="WW8Num39z5">
    <w:name w:val="WW8Num39z5"/>
    <w:rsid w:val="009323B9"/>
  </w:style>
  <w:style w:type="character" w:customStyle="1" w:styleId="WW8Num39z6">
    <w:name w:val="WW8Num39z6"/>
    <w:rsid w:val="009323B9"/>
  </w:style>
  <w:style w:type="character" w:customStyle="1" w:styleId="WW8Num39z7">
    <w:name w:val="WW8Num39z7"/>
    <w:rsid w:val="009323B9"/>
  </w:style>
  <w:style w:type="character" w:customStyle="1" w:styleId="WW8Num39z8">
    <w:name w:val="WW8Num39z8"/>
    <w:rsid w:val="009323B9"/>
  </w:style>
  <w:style w:type="character" w:customStyle="1" w:styleId="WW8Num40z0">
    <w:name w:val="WW8Num40z0"/>
    <w:rsid w:val="009323B9"/>
    <w:rPr>
      <w:rFonts w:ascii="Times New Roman" w:hAnsi="Times New Roman" w:cs="Times New Roman" w:hint="default"/>
      <w:bCs/>
      <w:sz w:val="24"/>
      <w:szCs w:val="24"/>
    </w:rPr>
  </w:style>
  <w:style w:type="character" w:customStyle="1" w:styleId="WW8Num40z1">
    <w:name w:val="WW8Num40z1"/>
    <w:rsid w:val="009323B9"/>
  </w:style>
  <w:style w:type="character" w:customStyle="1" w:styleId="WW8Num40z2">
    <w:name w:val="WW8Num40z2"/>
    <w:rsid w:val="009323B9"/>
  </w:style>
  <w:style w:type="character" w:customStyle="1" w:styleId="WW8Num40z3">
    <w:name w:val="WW8Num40z3"/>
    <w:rsid w:val="009323B9"/>
  </w:style>
  <w:style w:type="character" w:customStyle="1" w:styleId="WW8Num40z4">
    <w:name w:val="WW8Num40z4"/>
    <w:rsid w:val="009323B9"/>
  </w:style>
  <w:style w:type="character" w:customStyle="1" w:styleId="WW8Num40z5">
    <w:name w:val="WW8Num40z5"/>
    <w:rsid w:val="009323B9"/>
  </w:style>
  <w:style w:type="character" w:customStyle="1" w:styleId="WW8Num40z6">
    <w:name w:val="WW8Num40z6"/>
    <w:rsid w:val="009323B9"/>
  </w:style>
  <w:style w:type="character" w:customStyle="1" w:styleId="WW8Num40z7">
    <w:name w:val="WW8Num40z7"/>
    <w:rsid w:val="009323B9"/>
  </w:style>
  <w:style w:type="character" w:customStyle="1" w:styleId="WW8Num40z8">
    <w:name w:val="WW8Num40z8"/>
    <w:rsid w:val="009323B9"/>
  </w:style>
  <w:style w:type="character" w:customStyle="1" w:styleId="WW8Num41z0">
    <w:name w:val="WW8Num41z0"/>
    <w:rsid w:val="009323B9"/>
    <w:rPr>
      <w:rFonts w:hint="default"/>
    </w:rPr>
  </w:style>
  <w:style w:type="character" w:customStyle="1" w:styleId="WW8Num41z1">
    <w:name w:val="WW8Num41z1"/>
    <w:rsid w:val="009323B9"/>
  </w:style>
  <w:style w:type="character" w:customStyle="1" w:styleId="WW8Num41z2">
    <w:name w:val="WW8Num41z2"/>
    <w:rsid w:val="009323B9"/>
  </w:style>
  <w:style w:type="character" w:customStyle="1" w:styleId="WW8Num41z3">
    <w:name w:val="WW8Num41z3"/>
    <w:rsid w:val="009323B9"/>
  </w:style>
  <w:style w:type="character" w:customStyle="1" w:styleId="WW8Num41z4">
    <w:name w:val="WW8Num41z4"/>
    <w:rsid w:val="009323B9"/>
  </w:style>
  <w:style w:type="character" w:customStyle="1" w:styleId="WW8Num41z5">
    <w:name w:val="WW8Num41z5"/>
    <w:rsid w:val="009323B9"/>
  </w:style>
  <w:style w:type="character" w:customStyle="1" w:styleId="WW8Num41z6">
    <w:name w:val="WW8Num41z6"/>
    <w:rsid w:val="009323B9"/>
  </w:style>
  <w:style w:type="character" w:customStyle="1" w:styleId="WW8Num41z7">
    <w:name w:val="WW8Num41z7"/>
    <w:rsid w:val="009323B9"/>
  </w:style>
  <w:style w:type="character" w:customStyle="1" w:styleId="WW8Num41z8">
    <w:name w:val="WW8Num41z8"/>
    <w:rsid w:val="009323B9"/>
  </w:style>
  <w:style w:type="character" w:customStyle="1" w:styleId="12">
    <w:name w:val="Основной шрифт абзаца1"/>
    <w:rsid w:val="009323B9"/>
  </w:style>
  <w:style w:type="paragraph" w:customStyle="1" w:styleId="13">
    <w:name w:val="Заголовок1"/>
    <w:basedOn w:val="a"/>
    <w:next w:val="ab"/>
    <w:rsid w:val="009323B9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3">
    <w:name w:val="List"/>
    <w:basedOn w:val="ab"/>
    <w:rsid w:val="009323B9"/>
    <w:pPr>
      <w:suppressAutoHyphens/>
    </w:pPr>
    <w:rPr>
      <w:rFonts w:cs="Arial"/>
      <w:lang w:eastAsia="ar-SA"/>
    </w:rPr>
  </w:style>
  <w:style w:type="paragraph" w:customStyle="1" w:styleId="14">
    <w:name w:val="Название1"/>
    <w:basedOn w:val="a"/>
    <w:rsid w:val="009323B9"/>
    <w:pPr>
      <w:suppressLineNumbers/>
      <w:suppressAutoHyphens/>
      <w:spacing w:before="120" w:after="120"/>
    </w:pPr>
    <w:rPr>
      <w:rFonts w:ascii="Calibri" w:eastAsia="Calibri" w:hAnsi="Calibri" w:cs="Ari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323B9"/>
    <w:pPr>
      <w:suppressLineNumbers/>
      <w:suppressAutoHyphens/>
    </w:pPr>
    <w:rPr>
      <w:rFonts w:ascii="Calibri" w:eastAsia="Calibri" w:hAnsi="Calibri" w:cs="Arial"/>
      <w:lang w:eastAsia="ar-SA"/>
    </w:rPr>
  </w:style>
  <w:style w:type="paragraph" w:customStyle="1" w:styleId="af4">
    <w:name w:val="Содержимое таблицы"/>
    <w:basedOn w:val="a"/>
    <w:rsid w:val="009323B9"/>
    <w:pPr>
      <w:suppressLineNumbers/>
      <w:suppressAutoHyphens/>
    </w:pPr>
    <w:rPr>
      <w:rFonts w:ascii="Calibri" w:eastAsia="Calibri" w:hAnsi="Calibri" w:cs="Times New Roman"/>
      <w:lang w:eastAsia="ar-SA"/>
    </w:rPr>
  </w:style>
  <w:style w:type="paragraph" w:customStyle="1" w:styleId="af5">
    <w:name w:val="Заголовок таблицы"/>
    <w:basedOn w:val="af4"/>
    <w:rsid w:val="009323B9"/>
    <w:pPr>
      <w:jc w:val="center"/>
    </w:pPr>
    <w:rPr>
      <w:b/>
      <w:bCs/>
    </w:rPr>
  </w:style>
  <w:style w:type="paragraph" w:styleId="af6">
    <w:name w:val="header"/>
    <w:basedOn w:val="a"/>
    <w:link w:val="af7"/>
    <w:uiPriority w:val="99"/>
    <w:unhideWhenUsed/>
    <w:rsid w:val="00B5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549BA"/>
  </w:style>
  <w:style w:type="paragraph" w:styleId="af8">
    <w:name w:val="footer"/>
    <w:basedOn w:val="a"/>
    <w:link w:val="af9"/>
    <w:uiPriority w:val="99"/>
    <w:unhideWhenUsed/>
    <w:rsid w:val="00B5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549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323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9323B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23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323B9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3">
    <w:name w:val="List Paragraph"/>
    <w:basedOn w:val="a"/>
    <w:qFormat/>
    <w:rsid w:val="009323B9"/>
    <w:pPr>
      <w:ind w:left="720"/>
    </w:pPr>
    <w:rPr>
      <w:rFonts w:ascii="Calibri" w:eastAsia="Calibri" w:hAnsi="Calibri" w:cs="Calibri"/>
    </w:rPr>
  </w:style>
  <w:style w:type="character" w:customStyle="1" w:styleId="a4">
    <w:name w:val="Без интервала Знак"/>
    <w:basedOn w:val="a0"/>
    <w:link w:val="a5"/>
    <w:uiPriority w:val="1"/>
    <w:locked/>
    <w:rsid w:val="009323B9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5">
    <w:name w:val="No Spacing"/>
    <w:basedOn w:val="a"/>
    <w:link w:val="a4"/>
    <w:uiPriority w:val="1"/>
    <w:qFormat/>
    <w:rsid w:val="009323B9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Normal (Web)"/>
    <w:basedOn w:val="a"/>
    <w:uiPriority w:val="99"/>
    <w:unhideWhenUsed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9323B9"/>
    <w:rPr>
      <w:b/>
      <w:bCs/>
    </w:rPr>
  </w:style>
  <w:style w:type="character" w:customStyle="1" w:styleId="apple-converted-space">
    <w:name w:val="apple-converted-space"/>
    <w:rsid w:val="009323B9"/>
  </w:style>
  <w:style w:type="paragraph" w:customStyle="1" w:styleId="msolistparagraphbullet1gif">
    <w:name w:val="msolistparagraphbullet1.gif"/>
    <w:basedOn w:val="a"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93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rsid w:val="009323B9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ru-RU"/>
    </w:rPr>
  </w:style>
  <w:style w:type="table" w:styleId="a8">
    <w:name w:val="Table Grid"/>
    <w:basedOn w:val="a1"/>
    <w:rsid w:val="009323B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nhideWhenUsed/>
    <w:rsid w:val="009323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9323B9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nhideWhenUsed/>
    <w:rsid w:val="009323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323B9"/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9323B9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paragraph" w:customStyle="1" w:styleId="Default">
    <w:name w:val="Default"/>
    <w:rsid w:val="009323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210">
    <w:name w:val="Font Style210"/>
    <w:rsid w:val="009323B9"/>
    <w:rPr>
      <w:rFonts w:ascii="Times New Roman" w:hAnsi="Times New Roman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323B9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23B9"/>
    <w:rPr>
      <w:rFonts w:ascii="Tahoma" w:eastAsia="Calibri" w:hAnsi="Tahoma" w:cs="Times New Roman"/>
      <w:sz w:val="16"/>
      <w:szCs w:val="16"/>
    </w:rPr>
  </w:style>
  <w:style w:type="paragraph" w:customStyle="1" w:styleId="Style15">
    <w:name w:val="Style15"/>
    <w:basedOn w:val="a"/>
    <w:uiPriority w:val="99"/>
    <w:rsid w:val="009323B9"/>
    <w:pPr>
      <w:widowControl w:val="0"/>
      <w:autoSpaceDE w:val="0"/>
      <w:autoSpaceDN w:val="0"/>
      <w:adjustRightInd w:val="0"/>
      <w:spacing w:after="0" w:line="212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323B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323B9"/>
  </w:style>
  <w:style w:type="character" w:customStyle="1" w:styleId="af">
    <w:name w:val="Текст сноски Знак"/>
    <w:basedOn w:val="a0"/>
    <w:link w:val="af0"/>
    <w:uiPriority w:val="99"/>
    <w:semiHidden/>
    <w:rsid w:val="009323B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"/>
    <w:uiPriority w:val="99"/>
    <w:semiHidden/>
    <w:rsid w:val="009323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1">
    <w:name w:val="Вопрос_прод"/>
    <w:basedOn w:val="a"/>
    <w:link w:val="af2"/>
    <w:qFormat/>
    <w:rsid w:val="009323B9"/>
    <w:pPr>
      <w:spacing w:after="0" w:line="240" w:lineRule="auto"/>
      <w:ind w:left="454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2">
    <w:name w:val="Вопрос_прод Знак"/>
    <w:link w:val="af1"/>
    <w:rsid w:val="009323B9"/>
    <w:rPr>
      <w:rFonts w:ascii="Times New Roman" w:eastAsia="Calibri" w:hAnsi="Times New Roman" w:cs="Times New Roman"/>
      <w:sz w:val="28"/>
    </w:rPr>
  </w:style>
  <w:style w:type="paragraph" w:styleId="23">
    <w:name w:val="Body Text Indent 2"/>
    <w:basedOn w:val="a"/>
    <w:link w:val="24"/>
    <w:uiPriority w:val="99"/>
    <w:rsid w:val="009323B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323B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rsid w:val="009323B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z0">
    <w:name w:val="WW8Num1z0"/>
    <w:rsid w:val="009323B9"/>
    <w:rPr>
      <w:rFonts w:ascii="Times New Roman" w:hAnsi="Times New Roman" w:cs="Times New Roman" w:hint="default"/>
      <w:bCs/>
      <w:szCs w:val="24"/>
    </w:rPr>
  </w:style>
  <w:style w:type="character" w:customStyle="1" w:styleId="WW8Num1z1">
    <w:name w:val="WW8Num1z1"/>
    <w:rsid w:val="009323B9"/>
  </w:style>
  <w:style w:type="character" w:customStyle="1" w:styleId="WW8Num1z2">
    <w:name w:val="WW8Num1z2"/>
    <w:rsid w:val="009323B9"/>
  </w:style>
  <w:style w:type="character" w:customStyle="1" w:styleId="WW8Num1z3">
    <w:name w:val="WW8Num1z3"/>
    <w:rsid w:val="009323B9"/>
  </w:style>
  <w:style w:type="character" w:customStyle="1" w:styleId="WW8Num1z4">
    <w:name w:val="WW8Num1z4"/>
    <w:rsid w:val="009323B9"/>
  </w:style>
  <w:style w:type="character" w:customStyle="1" w:styleId="WW8Num1z5">
    <w:name w:val="WW8Num1z5"/>
    <w:rsid w:val="009323B9"/>
  </w:style>
  <w:style w:type="character" w:customStyle="1" w:styleId="WW8Num1z6">
    <w:name w:val="WW8Num1z6"/>
    <w:rsid w:val="009323B9"/>
  </w:style>
  <w:style w:type="character" w:customStyle="1" w:styleId="WW8Num1z7">
    <w:name w:val="WW8Num1z7"/>
    <w:rsid w:val="009323B9"/>
  </w:style>
  <w:style w:type="character" w:customStyle="1" w:styleId="WW8Num1z8">
    <w:name w:val="WW8Num1z8"/>
    <w:rsid w:val="009323B9"/>
  </w:style>
  <w:style w:type="character" w:customStyle="1" w:styleId="WW8Num2z0">
    <w:name w:val="WW8Num2z0"/>
    <w:rsid w:val="009323B9"/>
    <w:rPr>
      <w:rFonts w:hint="default"/>
    </w:rPr>
  </w:style>
  <w:style w:type="character" w:customStyle="1" w:styleId="WW8Num2z1">
    <w:name w:val="WW8Num2z1"/>
    <w:rsid w:val="009323B9"/>
  </w:style>
  <w:style w:type="character" w:customStyle="1" w:styleId="WW8Num2z2">
    <w:name w:val="WW8Num2z2"/>
    <w:rsid w:val="009323B9"/>
  </w:style>
  <w:style w:type="character" w:customStyle="1" w:styleId="WW8Num2z3">
    <w:name w:val="WW8Num2z3"/>
    <w:rsid w:val="009323B9"/>
  </w:style>
  <w:style w:type="character" w:customStyle="1" w:styleId="WW8Num2z4">
    <w:name w:val="WW8Num2z4"/>
    <w:rsid w:val="009323B9"/>
  </w:style>
  <w:style w:type="character" w:customStyle="1" w:styleId="WW8Num2z5">
    <w:name w:val="WW8Num2z5"/>
    <w:rsid w:val="009323B9"/>
  </w:style>
  <w:style w:type="character" w:customStyle="1" w:styleId="WW8Num2z6">
    <w:name w:val="WW8Num2z6"/>
    <w:rsid w:val="009323B9"/>
  </w:style>
  <w:style w:type="character" w:customStyle="1" w:styleId="WW8Num2z7">
    <w:name w:val="WW8Num2z7"/>
    <w:rsid w:val="009323B9"/>
  </w:style>
  <w:style w:type="character" w:customStyle="1" w:styleId="WW8Num2z8">
    <w:name w:val="WW8Num2z8"/>
    <w:rsid w:val="009323B9"/>
  </w:style>
  <w:style w:type="character" w:customStyle="1" w:styleId="WW8Num3z0">
    <w:name w:val="WW8Num3z0"/>
    <w:rsid w:val="009323B9"/>
    <w:rPr>
      <w:rFonts w:ascii="Times New Roman" w:hAnsi="Times New Roman" w:cs="Times New Roman" w:hint="default"/>
      <w:sz w:val="24"/>
      <w:szCs w:val="24"/>
    </w:rPr>
  </w:style>
  <w:style w:type="character" w:customStyle="1" w:styleId="WW8Num3z1">
    <w:name w:val="WW8Num3z1"/>
    <w:rsid w:val="009323B9"/>
  </w:style>
  <w:style w:type="character" w:customStyle="1" w:styleId="WW8Num3z2">
    <w:name w:val="WW8Num3z2"/>
    <w:rsid w:val="009323B9"/>
  </w:style>
  <w:style w:type="character" w:customStyle="1" w:styleId="WW8Num3z3">
    <w:name w:val="WW8Num3z3"/>
    <w:rsid w:val="009323B9"/>
  </w:style>
  <w:style w:type="character" w:customStyle="1" w:styleId="WW8Num3z4">
    <w:name w:val="WW8Num3z4"/>
    <w:rsid w:val="009323B9"/>
  </w:style>
  <w:style w:type="character" w:customStyle="1" w:styleId="WW8Num3z5">
    <w:name w:val="WW8Num3z5"/>
    <w:rsid w:val="009323B9"/>
  </w:style>
  <w:style w:type="character" w:customStyle="1" w:styleId="WW8Num3z6">
    <w:name w:val="WW8Num3z6"/>
    <w:rsid w:val="009323B9"/>
  </w:style>
  <w:style w:type="character" w:customStyle="1" w:styleId="WW8Num3z7">
    <w:name w:val="WW8Num3z7"/>
    <w:rsid w:val="009323B9"/>
  </w:style>
  <w:style w:type="character" w:customStyle="1" w:styleId="WW8Num3z8">
    <w:name w:val="WW8Num3z8"/>
    <w:rsid w:val="009323B9"/>
  </w:style>
  <w:style w:type="character" w:customStyle="1" w:styleId="WW8Num4z0">
    <w:name w:val="WW8Num4z0"/>
    <w:rsid w:val="009323B9"/>
    <w:rPr>
      <w:rFonts w:hint="default"/>
    </w:rPr>
  </w:style>
  <w:style w:type="character" w:customStyle="1" w:styleId="WW8Num4z1">
    <w:name w:val="WW8Num4z1"/>
    <w:rsid w:val="009323B9"/>
  </w:style>
  <w:style w:type="character" w:customStyle="1" w:styleId="WW8Num4z2">
    <w:name w:val="WW8Num4z2"/>
    <w:rsid w:val="009323B9"/>
  </w:style>
  <w:style w:type="character" w:customStyle="1" w:styleId="WW8Num4z3">
    <w:name w:val="WW8Num4z3"/>
    <w:rsid w:val="009323B9"/>
  </w:style>
  <w:style w:type="character" w:customStyle="1" w:styleId="WW8Num4z4">
    <w:name w:val="WW8Num4z4"/>
    <w:rsid w:val="009323B9"/>
  </w:style>
  <w:style w:type="character" w:customStyle="1" w:styleId="WW8Num4z5">
    <w:name w:val="WW8Num4z5"/>
    <w:rsid w:val="009323B9"/>
  </w:style>
  <w:style w:type="character" w:customStyle="1" w:styleId="WW8Num4z6">
    <w:name w:val="WW8Num4z6"/>
    <w:rsid w:val="009323B9"/>
  </w:style>
  <w:style w:type="character" w:customStyle="1" w:styleId="WW8Num4z7">
    <w:name w:val="WW8Num4z7"/>
    <w:rsid w:val="009323B9"/>
  </w:style>
  <w:style w:type="character" w:customStyle="1" w:styleId="WW8Num4z8">
    <w:name w:val="WW8Num4z8"/>
    <w:rsid w:val="009323B9"/>
  </w:style>
  <w:style w:type="character" w:customStyle="1" w:styleId="WW8Num5z0">
    <w:name w:val="WW8Num5z0"/>
    <w:rsid w:val="009323B9"/>
    <w:rPr>
      <w:rFonts w:hint="default"/>
    </w:rPr>
  </w:style>
  <w:style w:type="character" w:customStyle="1" w:styleId="WW8Num5z1">
    <w:name w:val="WW8Num5z1"/>
    <w:rsid w:val="009323B9"/>
  </w:style>
  <w:style w:type="character" w:customStyle="1" w:styleId="WW8Num5z2">
    <w:name w:val="WW8Num5z2"/>
    <w:rsid w:val="009323B9"/>
  </w:style>
  <w:style w:type="character" w:customStyle="1" w:styleId="WW8Num5z3">
    <w:name w:val="WW8Num5z3"/>
    <w:rsid w:val="009323B9"/>
  </w:style>
  <w:style w:type="character" w:customStyle="1" w:styleId="WW8Num5z4">
    <w:name w:val="WW8Num5z4"/>
    <w:rsid w:val="009323B9"/>
  </w:style>
  <w:style w:type="character" w:customStyle="1" w:styleId="WW8Num5z5">
    <w:name w:val="WW8Num5z5"/>
    <w:rsid w:val="009323B9"/>
  </w:style>
  <w:style w:type="character" w:customStyle="1" w:styleId="WW8Num5z6">
    <w:name w:val="WW8Num5z6"/>
    <w:rsid w:val="009323B9"/>
  </w:style>
  <w:style w:type="character" w:customStyle="1" w:styleId="WW8Num5z7">
    <w:name w:val="WW8Num5z7"/>
    <w:rsid w:val="009323B9"/>
  </w:style>
  <w:style w:type="character" w:customStyle="1" w:styleId="WW8Num5z8">
    <w:name w:val="WW8Num5z8"/>
    <w:rsid w:val="009323B9"/>
  </w:style>
  <w:style w:type="character" w:customStyle="1" w:styleId="WW8Num6z0">
    <w:name w:val="WW8Num6z0"/>
    <w:rsid w:val="009323B9"/>
    <w:rPr>
      <w:rFonts w:hint="default"/>
    </w:rPr>
  </w:style>
  <w:style w:type="character" w:customStyle="1" w:styleId="WW8Num6z1">
    <w:name w:val="WW8Num6z1"/>
    <w:rsid w:val="009323B9"/>
  </w:style>
  <w:style w:type="character" w:customStyle="1" w:styleId="WW8Num6z2">
    <w:name w:val="WW8Num6z2"/>
    <w:rsid w:val="009323B9"/>
  </w:style>
  <w:style w:type="character" w:customStyle="1" w:styleId="WW8Num6z3">
    <w:name w:val="WW8Num6z3"/>
    <w:rsid w:val="009323B9"/>
  </w:style>
  <w:style w:type="character" w:customStyle="1" w:styleId="WW8Num6z4">
    <w:name w:val="WW8Num6z4"/>
    <w:rsid w:val="009323B9"/>
  </w:style>
  <w:style w:type="character" w:customStyle="1" w:styleId="WW8Num6z5">
    <w:name w:val="WW8Num6z5"/>
    <w:rsid w:val="009323B9"/>
  </w:style>
  <w:style w:type="character" w:customStyle="1" w:styleId="WW8Num6z6">
    <w:name w:val="WW8Num6z6"/>
    <w:rsid w:val="009323B9"/>
  </w:style>
  <w:style w:type="character" w:customStyle="1" w:styleId="WW8Num6z7">
    <w:name w:val="WW8Num6z7"/>
    <w:rsid w:val="009323B9"/>
  </w:style>
  <w:style w:type="character" w:customStyle="1" w:styleId="WW8Num6z8">
    <w:name w:val="WW8Num6z8"/>
    <w:rsid w:val="009323B9"/>
  </w:style>
  <w:style w:type="character" w:customStyle="1" w:styleId="WW8Num7z0">
    <w:name w:val="WW8Num7z0"/>
    <w:rsid w:val="009323B9"/>
    <w:rPr>
      <w:rFonts w:ascii="Times New Roman" w:eastAsia="Calibri" w:hAnsi="Times New Roman" w:cs="Times New Roman" w:hint="default"/>
    </w:rPr>
  </w:style>
  <w:style w:type="character" w:customStyle="1" w:styleId="WW8Num7z1">
    <w:name w:val="WW8Num7z1"/>
    <w:rsid w:val="009323B9"/>
    <w:rPr>
      <w:rFonts w:ascii="Courier New" w:hAnsi="Courier New" w:cs="Courier New" w:hint="default"/>
    </w:rPr>
  </w:style>
  <w:style w:type="character" w:customStyle="1" w:styleId="WW8Num7z2">
    <w:name w:val="WW8Num7z2"/>
    <w:rsid w:val="009323B9"/>
    <w:rPr>
      <w:rFonts w:ascii="Wingdings" w:hAnsi="Wingdings" w:cs="Wingdings" w:hint="default"/>
    </w:rPr>
  </w:style>
  <w:style w:type="character" w:customStyle="1" w:styleId="WW8Num7z3">
    <w:name w:val="WW8Num7z3"/>
    <w:rsid w:val="009323B9"/>
    <w:rPr>
      <w:rFonts w:ascii="Symbol" w:hAnsi="Symbol" w:cs="Symbol" w:hint="default"/>
    </w:rPr>
  </w:style>
  <w:style w:type="character" w:customStyle="1" w:styleId="WW8Num8z0">
    <w:name w:val="WW8Num8z0"/>
    <w:rsid w:val="009323B9"/>
    <w:rPr>
      <w:rFonts w:hint="default"/>
    </w:rPr>
  </w:style>
  <w:style w:type="character" w:customStyle="1" w:styleId="WW8Num8z1">
    <w:name w:val="WW8Num8z1"/>
    <w:rsid w:val="009323B9"/>
  </w:style>
  <w:style w:type="character" w:customStyle="1" w:styleId="WW8Num8z2">
    <w:name w:val="WW8Num8z2"/>
    <w:rsid w:val="009323B9"/>
  </w:style>
  <w:style w:type="character" w:customStyle="1" w:styleId="WW8Num8z3">
    <w:name w:val="WW8Num8z3"/>
    <w:rsid w:val="009323B9"/>
  </w:style>
  <w:style w:type="character" w:customStyle="1" w:styleId="WW8Num8z4">
    <w:name w:val="WW8Num8z4"/>
    <w:rsid w:val="009323B9"/>
  </w:style>
  <w:style w:type="character" w:customStyle="1" w:styleId="WW8Num8z5">
    <w:name w:val="WW8Num8z5"/>
    <w:rsid w:val="009323B9"/>
  </w:style>
  <w:style w:type="character" w:customStyle="1" w:styleId="WW8Num8z6">
    <w:name w:val="WW8Num8z6"/>
    <w:rsid w:val="009323B9"/>
  </w:style>
  <w:style w:type="character" w:customStyle="1" w:styleId="WW8Num8z7">
    <w:name w:val="WW8Num8z7"/>
    <w:rsid w:val="009323B9"/>
  </w:style>
  <w:style w:type="character" w:customStyle="1" w:styleId="WW8Num8z8">
    <w:name w:val="WW8Num8z8"/>
    <w:rsid w:val="009323B9"/>
  </w:style>
  <w:style w:type="character" w:customStyle="1" w:styleId="WW8Num9z0">
    <w:name w:val="WW8Num9z0"/>
    <w:rsid w:val="009323B9"/>
    <w:rPr>
      <w:rFonts w:hint="default"/>
    </w:rPr>
  </w:style>
  <w:style w:type="character" w:customStyle="1" w:styleId="WW8Num9z1">
    <w:name w:val="WW8Num9z1"/>
    <w:rsid w:val="009323B9"/>
  </w:style>
  <w:style w:type="character" w:customStyle="1" w:styleId="WW8Num9z2">
    <w:name w:val="WW8Num9z2"/>
    <w:rsid w:val="009323B9"/>
  </w:style>
  <w:style w:type="character" w:customStyle="1" w:styleId="WW8Num9z3">
    <w:name w:val="WW8Num9z3"/>
    <w:rsid w:val="009323B9"/>
  </w:style>
  <w:style w:type="character" w:customStyle="1" w:styleId="WW8Num9z4">
    <w:name w:val="WW8Num9z4"/>
    <w:rsid w:val="009323B9"/>
  </w:style>
  <w:style w:type="character" w:customStyle="1" w:styleId="WW8Num9z5">
    <w:name w:val="WW8Num9z5"/>
    <w:rsid w:val="009323B9"/>
  </w:style>
  <w:style w:type="character" w:customStyle="1" w:styleId="WW8Num9z6">
    <w:name w:val="WW8Num9z6"/>
    <w:rsid w:val="009323B9"/>
  </w:style>
  <w:style w:type="character" w:customStyle="1" w:styleId="WW8Num9z7">
    <w:name w:val="WW8Num9z7"/>
    <w:rsid w:val="009323B9"/>
  </w:style>
  <w:style w:type="character" w:customStyle="1" w:styleId="WW8Num9z8">
    <w:name w:val="WW8Num9z8"/>
    <w:rsid w:val="009323B9"/>
  </w:style>
  <w:style w:type="character" w:customStyle="1" w:styleId="WW8Num10z0">
    <w:name w:val="WW8Num10z0"/>
    <w:rsid w:val="009323B9"/>
    <w:rPr>
      <w:rFonts w:hint="default"/>
    </w:rPr>
  </w:style>
  <w:style w:type="character" w:customStyle="1" w:styleId="WW8Num10z1">
    <w:name w:val="WW8Num10z1"/>
    <w:rsid w:val="009323B9"/>
  </w:style>
  <w:style w:type="character" w:customStyle="1" w:styleId="WW8Num10z2">
    <w:name w:val="WW8Num10z2"/>
    <w:rsid w:val="009323B9"/>
  </w:style>
  <w:style w:type="character" w:customStyle="1" w:styleId="WW8Num10z3">
    <w:name w:val="WW8Num10z3"/>
    <w:rsid w:val="009323B9"/>
  </w:style>
  <w:style w:type="character" w:customStyle="1" w:styleId="WW8Num10z4">
    <w:name w:val="WW8Num10z4"/>
    <w:rsid w:val="009323B9"/>
  </w:style>
  <w:style w:type="character" w:customStyle="1" w:styleId="WW8Num10z5">
    <w:name w:val="WW8Num10z5"/>
    <w:rsid w:val="009323B9"/>
  </w:style>
  <w:style w:type="character" w:customStyle="1" w:styleId="WW8Num10z6">
    <w:name w:val="WW8Num10z6"/>
    <w:rsid w:val="009323B9"/>
  </w:style>
  <w:style w:type="character" w:customStyle="1" w:styleId="WW8Num10z7">
    <w:name w:val="WW8Num10z7"/>
    <w:rsid w:val="009323B9"/>
  </w:style>
  <w:style w:type="character" w:customStyle="1" w:styleId="WW8Num10z8">
    <w:name w:val="WW8Num10z8"/>
    <w:rsid w:val="009323B9"/>
  </w:style>
  <w:style w:type="character" w:customStyle="1" w:styleId="WW8Num11z0">
    <w:name w:val="WW8Num11z0"/>
    <w:rsid w:val="009323B9"/>
    <w:rPr>
      <w:rFonts w:hint="default"/>
    </w:rPr>
  </w:style>
  <w:style w:type="character" w:customStyle="1" w:styleId="WW8Num11z1">
    <w:name w:val="WW8Num11z1"/>
    <w:rsid w:val="009323B9"/>
  </w:style>
  <w:style w:type="character" w:customStyle="1" w:styleId="WW8Num11z2">
    <w:name w:val="WW8Num11z2"/>
    <w:rsid w:val="009323B9"/>
  </w:style>
  <w:style w:type="character" w:customStyle="1" w:styleId="WW8Num11z3">
    <w:name w:val="WW8Num11z3"/>
    <w:rsid w:val="009323B9"/>
  </w:style>
  <w:style w:type="character" w:customStyle="1" w:styleId="WW8Num11z4">
    <w:name w:val="WW8Num11z4"/>
    <w:rsid w:val="009323B9"/>
  </w:style>
  <w:style w:type="character" w:customStyle="1" w:styleId="WW8Num11z5">
    <w:name w:val="WW8Num11z5"/>
    <w:rsid w:val="009323B9"/>
  </w:style>
  <w:style w:type="character" w:customStyle="1" w:styleId="WW8Num11z6">
    <w:name w:val="WW8Num11z6"/>
    <w:rsid w:val="009323B9"/>
  </w:style>
  <w:style w:type="character" w:customStyle="1" w:styleId="WW8Num11z7">
    <w:name w:val="WW8Num11z7"/>
    <w:rsid w:val="009323B9"/>
  </w:style>
  <w:style w:type="character" w:customStyle="1" w:styleId="WW8Num11z8">
    <w:name w:val="WW8Num11z8"/>
    <w:rsid w:val="009323B9"/>
  </w:style>
  <w:style w:type="character" w:customStyle="1" w:styleId="WW8Num12z0">
    <w:name w:val="WW8Num12z0"/>
    <w:rsid w:val="009323B9"/>
    <w:rPr>
      <w:rFonts w:hint="default"/>
    </w:rPr>
  </w:style>
  <w:style w:type="character" w:customStyle="1" w:styleId="WW8Num12z1">
    <w:name w:val="WW8Num12z1"/>
    <w:rsid w:val="009323B9"/>
  </w:style>
  <w:style w:type="character" w:customStyle="1" w:styleId="WW8Num12z2">
    <w:name w:val="WW8Num12z2"/>
    <w:rsid w:val="009323B9"/>
  </w:style>
  <w:style w:type="character" w:customStyle="1" w:styleId="WW8Num12z3">
    <w:name w:val="WW8Num12z3"/>
    <w:rsid w:val="009323B9"/>
  </w:style>
  <w:style w:type="character" w:customStyle="1" w:styleId="WW8Num12z4">
    <w:name w:val="WW8Num12z4"/>
    <w:rsid w:val="009323B9"/>
  </w:style>
  <w:style w:type="character" w:customStyle="1" w:styleId="WW8Num12z5">
    <w:name w:val="WW8Num12z5"/>
    <w:rsid w:val="009323B9"/>
  </w:style>
  <w:style w:type="character" w:customStyle="1" w:styleId="WW8Num12z6">
    <w:name w:val="WW8Num12z6"/>
    <w:rsid w:val="009323B9"/>
  </w:style>
  <w:style w:type="character" w:customStyle="1" w:styleId="WW8Num12z7">
    <w:name w:val="WW8Num12z7"/>
    <w:rsid w:val="009323B9"/>
  </w:style>
  <w:style w:type="character" w:customStyle="1" w:styleId="WW8Num12z8">
    <w:name w:val="WW8Num12z8"/>
    <w:rsid w:val="009323B9"/>
  </w:style>
  <w:style w:type="character" w:customStyle="1" w:styleId="WW8Num13z0">
    <w:name w:val="WW8Num13z0"/>
    <w:rsid w:val="009323B9"/>
    <w:rPr>
      <w:rFonts w:ascii="Times New Roman" w:hAnsi="Times New Roman" w:cs="Times New Roman" w:hint="default"/>
      <w:bCs/>
      <w:sz w:val="28"/>
      <w:szCs w:val="28"/>
    </w:rPr>
  </w:style>
  <w:style w:type="character" w:customStyle="1" w:styleId="WW8Num13z1">
    <w:name w:val="WW8Num13z1"/>
    <w:rsid w:val="009323B9"/>
  </w:style>
  <w:style w:type="character" w:customStyle="1" w:styleId="WW8Num13z2">
    <w:name w:val="WW8Num13z2"/>
    <w:rsid w:val="009323B9"/>
  </w:style>
  <w:style w:type="character" w:customStyle="1" w:styleId="WW8Num13z3">
    <w:name w:val="WW8Num13z3"/>
    <w:rsid w:val="009323B9"/>
  </w:style>
  <w:style w:type="character" w:customStyle="1" w:styleId="WW8Num13z4">
    <w:name w:val="WW8Num13z4"/>
    <w:rsid w:val="009323B9"/>
  </w:style>
  <w:style w:type="character" w:customStyle="1" w:styleId="WW8Num13z5">
    <w:name w:val="WW8Num13z5"/>
    <w:rsid w:val="009323B9"/>
  </w:style>
  <w:style w:type="character" w:customStyle="1" w:styleId="WW8Num13z6">
    <w:name w:val="WW8Num13z6"/>
    <w:rsid w:val="009323B9"/>
  </w:style>
  <w:style w:type="character" w:customStyle="1" w:styleId="WW8Num13z7">
    <w:name w:val="WW8Num13z7"/>
    <w:rsid w:val="009323B9"/>
  </w:style>
  <w:style w:type="character" w:customStyle="1" w:styleId="WW8Num13z8">
    <w:name w:val="WW8Num13z8"/>
    <w:rsid w:val="009323B9"/>
  </w:style>
  <w:style w:type="character" w:customStyle="1" w:styleId="WW8Num14z0">
    <w:name w:val="WW8Num14z0"/>
    <w:rsid w:val="009323B9"/>
    <w:rPr>
      <w:rFonts w:hint="default"/>
    </w:rPr>
  </w:style>
  <w:style w:type="character" w:customStyle="1" w:styleId="WW8Num14z1">
    <w:name w:val="WW8Num14z1"/>
    <w:rsid w:val="009323B9"/>
  </w:style>
  <w:style w:type="character" w:customStyle="1" w:styleId="WW8Num14z2">
    <w:name w:val="WW8Num14z2"/>
    <w:rsid w:val="009323B9"/>
  </w:style>
  <w:style w:type="character" w:customStyle="1" w:styleId="WW8Num14z3">
    <w:name w:val="WW8Num14z3"/>
    <w:rsid w:val="009323B9"/>
  </w:style>
  <w:style w:type="character" w:customStyle="1" w:styleId="WW8Num14z4">
    <w:name w:val="WW8Num14z4"/>
    <w:rsid w:val="009323B9"/>
  </w:style>
  <w:style w:type="character" w:customStyle="1" w:styleId="WW8Num14z5">
    <w:name w:val="WW8Num14z5"/>
    <w:rsid w:val="009323B9"/>
  </w:style>
  <w:style w:type="character" w:customStyle="1" w:styleId="WW8Num14z6">
    <w:name w:val="WW8Num14z6"/>
    <w:rsid w:val="009323B9"/>
  </w:style>
  <w:style w:type="character" w:customStyle="1" w:styleId="WW8Num14z7">
    <w:name w:val="WW8Num14z7"/>
    <w:rsid w:val="009323B9"/>
  </w:style>
  <w:style w:type="character" w:customStyle="1" w:styleId="WW8Num14z8">
    <w:name w:val="WW8Num14z8"/>
    <w:rsid w:val="009323B9"/>
  </w:style>
  <w:style w:type="character" w:customStyle="1" w:styleId="WW8Num15z0">
    <w:name w:val="WW8Num15z0"/>
    <w:rsid w:val="009323B9"/>
    <w:rPr>
      <w:rFonts w:ascii="Times New Roman" w:hAnsi="Times New Roman" w:cs="Times New Roman" w:hint="default"/>
      <w:szCs w:val="24"/>
    </w:rPr>
  </w:style>
  <w:style w:type="character" w:customStyle="1" w:styleId="WW8Num15z1">
    <w:name w:val="WW8Num15z1"/>
    <w:rsid w:val="009323B9"/>
  </w:style>
  <w:style w:type="character" w:customStyle="1" w:styleId="WW8Num15z2">
    <w:name w:val="WW8Num15z2"/>
    <w:rsid w:val="009323B9"/>
  </w:style>
  <w:style w:type="character" w:customStyle="1" w:styleId="WW8Num15z3">
    <w:name w:val="WW8Num15z3"/>
    <w:rsid w:val="009323B9"/>
  </w:style>
  <w:style w:type="character" w:customStyle="1" w:styleId="WW8Num15z4">
    <w:name w:val="WW8Num15z4"/>
    <w:rsid w:val="009323B9"/>
  </w:style>
  <w:style w:type="character" w:customStyle="1" w:styleId="WW8Num15z5">
    <w:name w:val="WW8Num15z5"/>
    <w:rsid w:val="009323B9"/>
  </w:style>
  <w:style w:type="character" w:customStyle="1" w:styleId="WW8Num15z6">
    <w:name w:val="WW8Num15z6"/>
    <w:rsid w:val="009323B9"/>
  </w:style>
  <w:style w:type="character" w:customStyle="1" w:styleId="WW8Num15z7">
    <w:name w:val="WW8Num15z7"/>
    <w:rsid w:val="009323B9"/>
  </w:style>
  <w:style w:type="character" w:customStyle="1" w:styleId="WW8Num15z8">
    <w:name w:val="WW8Num15z8"/>
    <w:rsid w:val="009323B9"/>
  </w:style>
  <w:style w:type="character" w:customStyle="1" w:styleId="WW8Num16z0">
    <w:name w:val="WW8Num16z0"/>
    <w:rsid w:val="009323B9"/>
    <w:rPr>
      <w:rFonts w:ascii="Times New Roman" w:eastAsia="Times New Roman" w:hAnsi="Times New Roman" w:cs="Times New Roman" w:hint="default"/>
      <w:b w:val="0"/>
      <w:color w:val="222222"/>
      <w:sz w:val="28"/>
      <w:szCs w:val="28"/>
      <w:shd w:val="clear" w:color="auto" w:fill="FFFF00"/>
    </w:rPr>
  </w:style>
  <w:style w:type="character" w:customStyle="1" w:styleId="WW8Num16z1">
    <w:name w:val="WW8Num16z1"/>
    <w:rsid w:val="009323B9"/>
  </w:style>
  <w:style w:type="character" w:customStyle="1" w:styleId="WW8Num16z2">
    <w:name w:val="WW8Num16z2"/>
    <w:rsid w:val="009323B9"/>
  </w:style>
  <w:style w:type="character" w:customStyle="1" w:styleId="WW8Num16z3">
    <w:name w:val="WW8Num16z3"/>
    <w:rsid w:val="009323B9"/>
  </w:style>
  <w:style w:type="character" w:customStyle="1" w:styleId="WW8Num16z4">
    <w:name w:val="WW8Num16z4"/>
    <w:rsid w:val="009323B9"/>
  </w:style>
  <w:style w:type="character" w:customStyle="1" w:styleId="WW8Num16z5">
    <w:name w:val="WW8Num16z5"/>
    <w:rsid w:val="009323B9"/>
  </w:style>
  <w:style w:type="character" w:customStyle="1" w:styleId="WW8Num16z6">
    <w:name w:val="WW8Num16z6"/>
    <w:rsid w:val="009323B9"/>
  </w:style>
  <w:style w:type="character" w:customStyle="1" w:styleId="WW8Num16z7">
    <w:name w:val="WW8Num16z7"/>
    <w:rsid w:val="009323B9"/>
  </w:style>
  <w:style w:type="character" w:customStyle="1" w:styleId="WW8Num16z8">
    <w:name w:val="WW8Num16z8"/>
    <w:rsid w:val="009323B9"/>
  </w:style>
  <w:style w:type="character" w:customStyle="1" w:styleId="WW8Num17z0">
    <w:name w:val="WW8Num17z0"/>
    <w:rsid w:val="009323B9"/>
    <w:rPr>
      <w:rFonts w:hint="default"/>
    </w:rPr>
  </w:style>
  <w:style w:type="character" w:customStyle="1" w:styleId="WW8Num17z1">
    <w:name w:val="WW8Num17z1"/>
    <w:rsid w:val="009323B9"/>
  </w:style>
  <w:style w:type="character" w:customStyle="1" w:styleId="WW8Num17z2">
    <w:name w:val="WW8Num17z2"/>
    <w:rsid w:val="009323B9"/>
  </w:style>
  <w:style w:type="character" w:customStyle="1" w:styleId="WW8Num17z3">
    <w:name w:val="WW8Num17z3"/>
    <w:rsid w:val="009323B9"/>
  </w:style>
  <w:style w:type="character" w:customStyle="1" w:styleId="WW8Num17z4">
    <w:name w:val="WW8Num17z4"/>
    <w:rsid w:val="009323B9"/>
  </w:style>
  <w:style w:type="character" w:customStyle="1" w:styleId="WW8Num17z5">
    <w:name w:val="WW8Num17z5"/>
    <w:rsid w:val="009323B9"/>
  </w:style>
  <w:style w:type="character" w:customStyle="1" w:styleId="WW8Num17z6">
    <w:name w:val="WW8Num17z6"/>
    <w:rsid w:val="009323B9"/>
  </w:style>
  <w:style w:type="character" w:customStyle="1" w:styleId="WW8Num17z7">
    <w:name w:val="WW8Num17z7"/>
    <w:rsid w:val="009323B9"/>
  </w:style>
  <w:style w:type="character" w:customStyle="1" w:styleId="WW8Num17z8">
    <w:name w:val="WW8Num17z8"/>
    <w:rsid w:val="009323B9"/>
  </w:style>
  <w:style w:type="character" w:customStyle="1" w:styleId="WW8Num18z0">
    <w:name w:val="WW8Num18z0"/>
    <w:rsid w:val="009323B9"/>
    <w:rPr>
      <w:rFonts w:hint="default"/>
    </w:rPr>
  </w:style>
  <w:style w:type="character" w:customStyle="1" w:styleId="WW8Num18z1">
    <w:name w:val="WW8Num18z1"/>
    <w:rsid w:val="009323B9"/>
  </w:style>
  <w:style w:type="character" w:customStyle="1" w:styleId="WW8Num18z2">
    <w:name w:val="WW8Num18z2"/>
    <w:rsid w:val="009323B9"/>
  </w:style>
  <w:style w:type="character" w:customStyle="1" w:styleId="WW8Num18z3">
    <w:name w:val="WW8Num18z3"/>
    <w:rsid w:val="009323B9"/>
  </w:style>
  <w:style w:type="character" w:customStyle="1" w:styleId="WW8Num18z4">
    <w:name w:val="WW8Num18z4"/>
    <w:rsid w:val="009323B9"/>
  </w:style>
  <w:style w:type="character" w:customStyle="1" w:styleId="WW8Num18z5">
    <w:name w:val="WW8Num18z5"/>
    <w:rsid w:val="009323B9"/>
  </w:style>
  <w:style w:type="character" w:customStyle="1" w:styleId="WW8Num18z6">
    <w:name w:val="WW8Num18z6"/>
    <w:rsid w:val="009323B9"/>
  </w:style>
  <w:style w:type="character" w:customStyle="1" w:styleId="WW8Num18z7">
    <w:name w:val="WW8Num18z7"/>
    <w:rsid w:val="009323B9"/>
  </w:style>
  <w:style w:type="character" w:customStyle="1" w:styleId="WW8Num18z8">
    <w:name w:val="WW8Num18z8"/>
    <w:rsid w:val="009323B9"/>
  </w:style>
  <w:style w:type="character" w:customStyle="1" w:styleId="WW8Num19z0">
    <w:name w:val="WW8Num19z0"/>
    <w:rsid w:val="009323B9"/>
    <w:rPr>
      <w:rFonts w:hint="default"/>
    </w:rPr>
  </w:style>
  <w:style w:type="character" w:customStyle="1" w:styleId="WW8Num19z1">
    <w:name w:val="WW8Num19z1"/>
    <w:rsid w:val="009323B9"/>
  </w:style>
  <w:style w:type="character" w:customStyle="1" w:styleId="WW8Num19z2">
    <w:name w:val="WW8Num19z2"/>
    <w:rsid w:val="009323B9"/>
  </w:style>
  <w:style w:type="character" w:customStyle="1" w:styleId="WW8Num19z3">
    <w:name w:val="WW8Num19z3"/>
    <w:rsid w:val="009323B9"/>
  </w:style>
  <w:style w:type="character" w:customStyle="1" w:styleId="WW8Num19z4">
    <w:name w:val="WW8Num19z4"/>
    <w:rsid w:val="009323B9"/>
  </w:style>
  <w:style w:type="character" w:customStyle="1" w:styleId="WW8Num19z5">
    <w:name w:val="WW8Num19z5"/>
    <w:rsid w:val="009323B9"/>
  </w:style>
  <w:style w:type="character" w:customStyle="1" w:styleId="WW8Num19z6">
    <w:name w:val="WW8Num19z6"/>
    <w:rsid w:val="009323B9"/>
  </w:style>
  <w:style w:type="character" w:customStyle="1" w:styleId="WW8Num19z7">
    <w:name w:val="WW8Num19z7"/>
    <w:rsid w:val="009323B9"/>
  </w:style>
  <w:style w:type="character" w:customStyle="1" w:styleId="WW8Num19z8">
    <w:name w:val="WW8Num19z8"/>
    <w:rsid w:val="009323B9"/>
  </w:style>
  <w:style w:type="character" w:customStyle="1" w:styleId="WW8Num20z0">
    <w:name w:val="WW8Num20z0"/>
    <w:rsid w:val="009323B9"/>
    <w:rPr>
      <w:rFonts w:ascii="Wingdings" w:hAnsi="Wingdings" w:cs="Wingdings" w:hint="default"/>
      <w:sz w:val="28"/>
      <w:szCs w:val="28"/>
    </w:rPr>
  </w:style>
  <w:style w:type="character" w:customStyle="1" w:styleId="WW8Num20z1">
    <w:name w:val="WW8Num20z1"/>
    <w:rsid w:val="009323B9"/>
    <w:rPr>
      <w:rFonts w:ascii="Courier New" w:hAnsi="Courier New" w:cs="Courier New" w:hint="default"/>
    </w:rPr>
  </w:style>
  <w:style w:type="character" w:customStyle="1" w:styleId="WW8Num20z3">
    <w:name w:val="WW8Num20z3"/>
    <w:rsid w:val="009323B9"/>
    <w:rPr>
      <w:rFonts w:ascii="Symbol" w:hAnsi="Symbol" w:cs="Symbol" w:hint="default"/>
    </w:rPr>
  </w:style>
  <w:style w:type="character" w:customStyle="1" w:styleId="WW8Num21z0">
    <w:name w:val="WW8Num21z0"/>
    <w:rsid w:val="009323B9"/>
    <w:rPr>
      <w:rFonts w:hint="default"/>
    </w:rPr>
  </w:style>
  <w:style w:type="character" w:customStyle="1" w:styleId="WW8Num21z1">
    <w:name w:val="WW8Num21z1"/>
    <w:rsid w:val="009323B9"/>
  </w:style>
  <w:style w:type="character" w:customStyle="1" w:styleId="WW8Num21z2">
    <w:name w:val="WW8Num21z2"/>
    <w:rsid w:val="009323B9"/>
  </w:style>
  <w:style w:type="character" w:customStyle="1" w:styleId="WW8Num21z3">
    <w:name w:val="WW8Num21z3"/>
    <w:rsid w:val="009323B9"/>
  </w:style>
  <w:style w:type="character" w:customStyle="1" w:styleId="WW8Num21z4">
    <w:name w:val="WW8Num21z4"/>
    <w:rsid w:val="009323B9"/>
  </w:style>
  <w:style w:type="character" w:customStyle="1" w:styleId="WW8Num21z5">
    <w:name w:val="WW8Num21z5"/>
    <w:rsid w:val="009323B9"/>
  </w:style>
  <w:style w:type="character" w:customStyle="1" w:styleId="WW8Num21z6">
    <w:name w:val="WW8Num21z6"/>
    <w:rsid w:val="009323B9"/>
  </w:style>
  <w:style w:type="character" w:customStyle="1" w:styleId="WW8Num21z7">
    <w:name w:val="WW8Num21z7"/>
    <w:rsid w:val="009323B9"/>
  </w:style>
  <w:style w:type="character" w:customStyle="1" w:styleId="WW8Num21z8">
    <w:name w:val="WW8Num21z8"/>
    <w:rsid w:val="009323B9"/>
  </w:style>
  <w:style w:type="character" w:customStyle="1" w:styleId="WW8Num22z0">
    <w:name w:val="WW8Num22z0"/>
    <w:rsid w:val="009323B9"/>
    <w:rPr>
      <w:rFonts w:ascii="Times New Roman" w:hAnsi="Times New Roman" w:cs="Times New Roman" w:hint="default"/>
      <w:sz w:val="28"/>
    </w:rPr>
  </w:style>
  <w:style w:type="character" w:customStyle="1" w:styleId="WW8Num22z1">
    <w:name w:val="WW8Num22z1"/>
    <w:rsid w:val="009323B9"/>
  </w:style>
  <w:style w:type="character" w:customStyle="1" w:styleId="WW8Num22z2">
    <w:name w:val="WW8Num22z2"/>
    <w:rsid w:val="009323B9"/>
  </w:style>
  <w:style w:type="character" w:customStyle="1" w:styleId="WW8Num22z3">
    <w:name w:val="WW8Num22z3"/>
    <w:rsid w:val="009323B9"/>
  </w:style>
  <w:style w:type="character" w:customStyle="1" w:styleId="WW8Num22z4">
    <w:name w:val="WW8Num22z4"/>
    <w:rsid w:val="009323B9"/>
  </w:style>
  <w:style w:type="character" w:customStyle="1" w:styleId="WW8Num22z5">
    <w:name w:val="WW8Num22z5"/>
    <w:rsid w:val="009323B9"/>
  </w:style>
  <w:style w:type="character" w:customStyle="1" w:styleId="WW8Num22z6">
    <w:name w:val="WW8Num22z6"/>
    <w:rsid w:val="009323B9"/>
  </w:style>
  <w:style w:type="character" w:customStyle="1" w:styleId="WW8Num22z7">
    <w:name w:val="WW8Num22z7"/>
    <w:rsid w:val="009323B9"/>
  </w:style>
  <w:style w:type="character" w:customStyle="1" w:styleId="WW8Num22z8">
    <w:name w:val="WW8Num22z8"/>
    <w:rsid w:val="009323B9"/>
  </w:style>
  <w:style w:type="character" w:customStyle="1" w:styleId="WW8Num23z0">
    <w:name w:val="WW8Num23z0"/>
    <w:rsid w:val="009323B9"/>
    <w:rPr>
      <w:rFonts w:hint="default"/>
    </w:rPr>
  </w:style>
  <w:style w:type="character" w:customStyle="1" w:styleId="WW8Num23z1">
    <w:name w:val="WW8Num23z1"/>
    <w:rsid w:val="009323B9"/>
  </w:style>
  <w:style w:type="character" w:customStyle="1" w:styleId="WW8Num23z2">
    <w:name w:val="WW8Num23z2"/>
    <w:rsid w:val="009323B9"/>
  </w:style>
  <w:style w:type="character" w:customStyle="1" w:styleId="WW8Num23z3">
    <w:name w:val="WW8Num23z3"/>
    <w:rsid w:val="009323B9"/>
  </w:style>
  <w:style w:type="character" w:customStyle="1" w:styleId="WW8Num23z4">
    <w:name w:val="WW8Num23z4"/>
    <w:rsid w:val="009323B9"/>
  </w:style>
  <w:style w:type="character" w:customStyle="1" w:styleId="WW8Num23z5">
    <w:name w:val="WW8Num23z5"/>
    <w:rsid w:val="009323B9"/>
  </w:style>
  <w:style w:type="character" w:customStyle="1" w:styleId="WW8Num23z6">
    <w:name w:val="WW8Num23z6"/>
    <w:rsid w:val="009323B9"/>
  </w:style>
  <w:style w:type="character" w:customStyle="1" w:styleId="WW8Num23z7">
    <w:name w:val="WW8Num23z7"/>
    <w:rsid w:val="009323B9"/>
  </w:style>
  <w:style w:type="character" w:customStyle="1" w:styleId="WW8Num23z8">
    <w:name w:val="WW8Num23z8"/>
    <w:rsid w:val="009323B9"/>
  </w:style>
  <w:style w:type="character" w:customStyle="1" w:styleId="WW8Num24z0">
    <w:name w:val="WW8Num24z0"/>
    <w:rsid w:val="009323B9"/>
    <w:rPr>
      <w:rFonts w:ascii="Symbol" w:hAnsi="Symbol" w:cs="Symbol" w:hint="default"/>
      <w:sz w:val="28"/>
      <w:szCs w:val="26"/>
    </w:rPr>
  </w:style>
  <w:style w:type="character" w:customStyle="1" w:styleId="WW8Num24z1">
    <w:name w:val="WW8Num24z1"/>
    <w:rsid w:val="009323B9"/>
    <w:rPr>
      <w:rFonts w:ascii="Courier New" w:hAnsi="Courier New" w:cs="Courier New" w:hint="default"/>
    </w:rPr>
  </w:style>
  <w:style w:type="character" w:customStyle="1" w:styleId="WW8Num24z2">
    <w:name w:val="WW8Num24z2"/>
    <w:rsid w:val="009323B9"/>
    <w:rPr>
      <w:rFonts w:ascii="Wingdings" w:hAnsi="Wingdings" w:cs="Wingdings" w:hint="default"/>
    </w:rPr>
  </w:style>
  <w:style w:type="character" w:customStyle="1" w:styleId="WW8Num25z0">
    <w:name w:val="WW8Num25z0"/>
    <w:rsid w:val="009323B9"/>
    <w:rPr>
      <w:rFonts w:hint="default"/>
      <w:position w:val="0"/>
      <w:sz w:val="24"/>
      <w:vertAlign w:val="baseline"/>
    </w:rPr>
  </w:style>
  <w:style w:type="character" w:customStyle="1" w:styleId="WW8Num25z1">
    <w:name w:val="WW8Num25z1"/>
    <w:rsid w:val="009323B9"/>
  </w:style>
  <w:style w:type="character" w:customStyle="1" w:styleId="WW8Num25z2">
    <w:name w:val="WW8Num25z2"/>
    <w:rsid w:val="009323B9"/>
  </w:style>
  <w:style w:type="character" w:customStyle="1" w:styleId="WW8Num25z3">
    <w:name w:val="WW8Num25z3"/>
    <w:rsid w:val="009323B9"/>
  </w:style>
  <w:style w:type="character" w:customStyle="1" w:styleId="WW8Num25z4">
    <w:name w:val="WW8Num25z4"/>
    <w:rsid w:val="009323B9"/>
  </w:style>
  <w:style w:type="character" w:customStyle="1" w:styleId="WW8Num25z5">
    <w:name w:val="WW8Num25z5"/>
    <w:rsid w:val="009323B9"/>
  </w:style>
  <w:style w:type="character" w:customStyle="1" w:styleId="WW8Num25z6">
    <w:name w:val="WW8Num25z6"/>
    <w:rsid w:val="009323B9"/>
  </w:style>
  <w:style w:type="character" w:customStyle="1" w:styleId="WW8Num25z7">
    <w:name w:val="WW8Num25z7"/>
    <w:rsid w:val="009323B9"/>
  </w:style>
  <w:style w:type="character" w:customStyle="1" w:styleId="WW8Num25z8">
    <w:name w:val="WW8Num25z8"/>
    <w:rsid w:val="009323B9"/>
  </w:style>
  <w:style w:type="character" w:customStyle="1" w:styleId="WW8Num26z0">
    <w:name w:val="WW8Num26z0"/>
    <w:rsid w:val="009323B9"/>
    <w:rPr>
      <w:rFonts w:hint="default"/>
    </w:rPr>
  </w:style>
  <w:style w:type="character" w:customStyle="1" w:styleId="WW8Num26z1">
    <w:name w:val="WW8Num26z1"/>
    <w:rsid w:val="009323B9"/>
  </w:style>
  <w:style w:type="character" w:customStyle="1" w:styleId="WW8Num26z2">
    <w:name w:val="WW8Num26z2"/>
    <w:rsid w:val="009323B9"/>
  </w:style>
  <w:style w:type="character" w:customStyle="1" w:styleId="WW8Num26z3">
    <w:name w:val="WW8Num26z3"/>
    <w:rsid w:val="009323B9"/>
  </w:style>
  <w:style w:type="character" w:customStyle="1" w:styleId="WW8Num26z4">
    <w:name w:val="WW8Num26z4"/>
    <w:rsid w:val="009323B9"/>
  </w:style>
  <w:style w:type="character" w:customStyle="1" w:styleId="WW8Num26z5">
    <w:name w:val="WW8Num26z5"/>
    <w:rsid w:val="009323B9"/>
  </w:style>
  <w:style w:type="character" w:customStyle="1" w:styleId="WW8Num26z6">
    <w:name w:val="WW8Num26z6"/>
    <w:rsid w:val="009323B9"/>
  </w:style>
  <w:style w:type="character" w:customStyle="1" w:styleId="WW8Num26z7">
    <w:name w:val="WW8Num26z7"/>
    <w:rsid w:val="009323B9"/>
  </w:style>
  <w:style w:type="character" w:customStyle="1" w:styleId="WW8Num26z8">
    <w:name w:val="WW8Num26z8"/>
    <w:rsid w:val="009323B9"/>
  </w:style>
  <w:style w:type="character" w:customStyle="1" w:styleId="WW8Num27z0">
    <w:name w:val="WW8Num27z0"/>
    <w:rsid w:val="009323B9"/>
    <w:rPr>
      <w:rFonts w:hint="default"/>
    </w:rPr>
  </w:style>
  <w:style w:type="character" w:customStyle="1" w:styleId="WW8Num27z1">
    <w:name w:val="WW8Num27z1"/>
    <w:rsid w:val="009323B9"/>
  </w:style>
  <w:style w:type="character" w:customStyle="1" w:styleId="WW8Num27z2">
    <w:name w:val="WW8Num27z2"/>
    <w:rsid w:val="009323B9"/>
  </w:style>
  <w:style w:type="character" w:customStyle="1" w:styleId="WW8Num27z3">
    <w:name w:val="WW8Num27z3"/>
    <w:rsid w:val="009323B9"/>
  </w:style>
  <w:style w:type="character" w:customStyle="1" w:styleId="WW8Num27z4">
    <w:name w:val="WW8Num27z4"/>
    <w:rsid w:val="009323B9"/>
  </w:style>
  <w:style w:type="character" w:customStyle="1" w:styleId="WW8Num27z5">
    <w:name w:val="WW8Num27z5"/>
    <w:rsid w:val="009323B9"/>
  </w:style>
  <w:style w:type="character" w:customStyle="1" w:styleId="WW8Num27z6">
    <w:name w:val="WW8Num27z6"/>
    <w:rsid w:val="009323B9"/>
  </w:style>
  <w:style w:type="character" w:customStyle="1" w:styleId="WW8Num27z7">
    <w:name w:val="WW8Num27z7"/>
    <w:rsid w:val="009323B9"/>
  </w:style>
  <w:style w:type="character" w:customStyle="1" w:styleId="WW8Num27z8">
    <w:name w:val="WW8Num27z8"/>
    <w:rsid w:val="009323B9"/>
  </w:style>
  <w:style w:type="character" w:customStyle="1" w:styleId="WW8Num28z0">
    <w:name w:val="WW8Num28z0"/>
    <w:rsid w:val="009323B9"/>
    <w:rPr>
      <w:rFonts w:hint="default"/>
    </w:rPr>
  </w:style>
  <w:style w:type="character" w:customStyle="1" w:styleId="WW8Num28z1">
    <w:name w:val="WW8Num28z1"/>
    <w:rsid w:val="009323B9"/>
  </w:style>
  <w:style w:type="character" w:customStyle="1" w:styleId="WW8Num28z2">
    <w:name w:val="WW8Num28z2"/>
    <w:rsid w:val="009323B9"/>
  </w:style>
  <w:style w:type="character" w:customStyle="1" w:styleId="WW8Num28z3">
    <w:name w:val="WW8Num28z3"/>
    <w:rsid w:val="009323B9"/>
  </w:style>
  <w:style w:type="character" w:customStyle="1" w:styleId="WW8Num28z4">
    <w:name w:val="WW8Num28z4"/>
    <w:rsid w:val="009323B9"/>
  </w:style>
  <w:style w:type="character" w:customStyle="1" w:styleId="WW8Num28z5">
    <w:name w:val="WW8Num28z5"/>
    <w:rsid w:val="009323B9"/>
  </w:style>
  <w:style w:type="character" w:customStyle="1" w:styleId="WW8Num28z6">
    <w:name w:val="WW8Num28z6"/>
    <w:rsid w:val="009323B9"/>
  </w:style>
  <w:style w:type="character" w:customStyle="1" w:styleId="WW8Num28z7">
    <w:name w:val="WW8Num28z7"/>
    <w:rsid w:val="009323B9"/>
  </w:style>
  <w:style w:type="character" w:customStyle="1" w:styleId="WW8Num28z8">
    <w:name w:val="WW8Num28z8"/>
    <w:rsid w:val="009323B9"/>
  </w:style>
  <w:style w:type="character" w:customStyle="1" w:styleId="WW8Num29z0">
    <w:name w:val="WW8Num29z0"/>
    <w:rsid w:val="009323B9"/>
    <w:rPr>
      <w:rFonts w:hint="default"/>
    </w:rPr>
  </w:style>
  <w:style w:type="character" w:customStyle="1" w:styleId="WW8Num29z1">
    <w:name w:val="WW8Num29z1"/>
    <w:rsid w:val="009323B9"/>
  </w:style>
  <w:style w:type="character" w:customStyle="1" w:styleId="WW8Num29z2">
    <w:name w:val="WW8Num29z2"/>
    <w:rsid w:val="009323B9"/>
  </w:style>
  <w:style w:type="character" w:customStyle="1" w:styleId="WW8Num29z3">
    <w:name w:val="WW8Num29z3"/>
    <w:rsid w:val="009323B9"/>
  </w:style>
  <w:style w:type="character" w:customStyle="1" w:styleId="WW8Num29z4">
    <w:name w:val="WW8Num29z4"/>
    <w:rsid w:val="009323B9"/>
  </w:style>
  <w:style w:type="character" w:customStyle="1" w:styleId="WW8Num29z5">
    <w:name w:val="WW8Num29z5"/>
    <w:rsid w:val="009323B9"/>
  </w:style>
  <w:style w:type="character" w:customStyle="1" w:styleId="WW8Num29z6">
    <w:name w:val="WW8Num29z6"/>
    <w:rsid w:val="009323B9"/>
  </w:style>
  <w:style w:type="character" w:customStyle="1" w:styleId="WW8Num29z7">
    <w:name w:val="WW8Num29z7"/>
    <w:rsid w:val="009323B9"/>
  </w:style>
  <w:style w:type="character" w:customStyle="1" w:styleId="WW8Num29z8">
    <w:name w:val="WW8Num29z8"/>
    <w:rsid w:val="009323B9"/>
  </w:style>
  <w:style w:type="character" w:customStyle="1" w:styleId="WW8Num30z0">
    <w:name w:val="WW8Num30z0"/>
    <w:rsid w:val="009323B9"/>
    <w:rPr>
      <w:rFonts w:hint="default"/>
    </w:rPr>
  </w:style>
  <w:style w:type="character" w:customStyle="1" w:styleId="WW8Num30z1">
    <w:name w:val="WW8Num30z1"/>
    <w:rsid w:val="009323B9"/>
  </w:style>
  <w:style w:type="character" w:customStyle="1" w:styleId="WW8Num30z2">
    <w:name w:val="WW8Num30z2"/>
    <w:rsid w:val="009323B9"/>
  </w:style>
  <w:style w:type="character" w:customStyle="1" w:styleId="WW8Num30z3">
    <w:name w:val="WW8Num30z3"/>
    <w:rsid w:val="009323B9"/>
  </w:style>
  <w:style w:type="character" w:customStyle="1" w:styleId="WW8Num30z4">
    <w:name w:val="WW8Num30z4"/>
    <w:rsid w:val="009323B9"/>
  </w:style>
  <w:style w:type="character" w:customStyle="1" w:styleId="WW8Num30z5">
    <w:name w:val="WW8Num30z5"/>
    <w:rsid w:val="009323B9"/>
  </w:style>
  <w:style w:type="character" w:customStyle="1" w:styleId="WW8Num30z6">
    <w:name w:val="WW8Num30z6"/>
    <w:rsid w:val="009323B9"/>
  </w:style>
  <w:style w:type="character" w:customStyle="1" w:styleId="WW8Num30z7">
    <w:name w:val="WW8Num30z7"/>
    <w:rsid w:val="009323B9"/>
  </w:style>
  <w:style w:type="character" w:customStyle="1" w:styleId="WW8Num30z8">
    <w:name w:val="WW8Num30z8"/>
    <w:rsid w:val="009323B9"/>
  </w:style>
  <w:style w:type="character" w:customStyle="1" w:styleId="WW8Num31z0">
    <w:name w:val="WW8Num31z0"/>
    <w:rsid w:val="009323B9"/>
    <w:rPr>
      <w:rFonts w:hint="default"/>
    </w:rPr>
  </w:style>
  <w:style w:type="character" w:customStyle="1" w:styleId="WW8Num31z1">
    <w:name w:val="WW8Num31z1"/>
    <w:rsid w:val="009323B9"/>
  </w:style>
  <w:style w:type="character" w:customStyle="1" w:styleId="WW8Num31z2">
    <w:name w:val="WW8Num31z2"/>
    <w:rsid w:val="009323B9"/>
  </w:style>
  <w:style w:type="character" w:customStyle="1" w:styleId="WW8Num31z3">
    <w:name w:val="WW8Num31z3"/>
    <w:rsid w:val="009323B9"/>
  </w:style>
  <w:style w:type="character" w:customStyle="1" w:styleId="WW8Num31z4">
    <w:name w:val="WW8Num31z4"/>
    <w:rsid w:val="009323B9"/>
  </w:style>
  <w:style w:type="character" w:customStyle="1" w:styleId="WW8Num31z5">
    <w:name w:val="WW8Num31z5"/>
    <w:rsid w:val="009323B9"/>
  </w:style>
  <w:style w:type="character" w:customStyle="1" w:styleId="WW8Num31z6">
    <w:name w:val="WW8Num31z6"/>
    <w:rsid w:val="009323B9"/>
  </w:style>
  <w:style w:type="character" w:customStyle="1" w:styleId="WW8Num31z7">
    <w:name w:val="WW8Num31z7"/>
    <w:rsid w:val="009323B9"/>
  </w:style>
  <w:style w:type="character" w:customStyle="1" w:styleId="WW8Num31z8">
    <w:name w:val="WW8Num31z8"/>
    <w:rsid w:val="009323B9"/>
  </w:style>
  <w:style w:type="character" w:customStyle="1" w:styleId="WW8Num32z0">
    <w:name w:val="WW8Num32z0"/>
    <w:rsid w:val="009323B9"/>
    <w:rPr>
      <w:rFonts w:hint="default"/>
    </w:rPr>
  </w:style>
  <w:style w:type="character" w:customStyle="1" w:styleId="WW8Num32z1">
    <w:name w:val="WW8Num32z1"/>
    <w:rsid w:val="009323B9"/>
  </w:style>
  <w:style w:type="character" w:customStyle="1" w:styleId="WW8Num32z2">
    <w:name w:val="WW8Num32z2"/>
    <w:rsid w:val="009323B9"/>
  </w:style>
  <w:style w:type="character" w:customStyle="1" w:styleId="WW8Num32z3">
    <w:name w:val="WW8Num32z3"/>
    <w:rsid w:val="009323B9"/>
  </w:style>
  <w:style w:type="character" w:customStyle="1" w:styleId="WW8Num32z4">
    <w:name w:val="WW8Num32z4"/>
    <w:rsid w:val="009323B9"/>
  </w:style>
  <w:style w:type="character" w:customStyle="1" w:styleId="WW8Num32z5">
    <w:name w:val="WW8Num32z5"/>
    <w:rsid w:val="009323B9"/>
  </w:style>
  <w:style w:type="character" w:customStyle="1" w:styleId="WW8Num32z6">
    <w:name w:val="WW8Num32z6"/>
    <w:rsid w:val="009323B9"/>
  </w:style>
  <w:style w:type="character" w:customStyle="1" w:styleId="WW8Num32z7">
    <w:name w:val="WW8Num32z7"/>
    <w:rsid w:val="009323B9"/>
  </w:style>
  <w:style w:type="character" w:customStyle="1" w:styleId="WW8Num32z8">
    <w:name w:val="WW8Num32z8"/>
    <w:rsid w:val="009323B9"/>
  </w:style>
  <w:style w:type="character" w:customStyle="1" w:styleId="WW8Num33z0">
    <w:name w:val="WW8Num33z0"/>
    <w:rsid w:val="009323B9"/>
    <w:rPr>
      <w:rFonts w:hint="default"/>
    </w:rPr>
  </w:style>
  <w:style w:type="character" w:customStyle="1" w:styleId="WW8Num33z1">
    <w:name w:val="WW8Num33z1"/>
    <w:rsid w:val="009323B9"/>
  </w:style>
  <w:style w:type="character" w:customStyle="1" w:styleId="WW8Num33z2">
    <w:name w:val="WW8Num33z2"/>
    <w:rsid w:val="009323B9"/>
  </w:style>
  <w:style w:type="character" w:customStyle="1" w:styleId="WW8Num33z3">
    <w:name w:val="WW8Num33z3"/>
    <w:rsid w:val="009323B9"/>
  </w:style>
  <w:style w:type="character" w:customStyle="1" w:styleId="WW8Num33z4">
    <w:name w:val="WW8Num33z4"/>
    <w:rsid w:val="009323B9"/>
  </w:style>
  <w:style w:type="character" w:customStyle="1" w:styleId="WW8Num33z5">
    <w:name w:val="WW8Num33z5"/>
    <w:rsid w:val="009323B9"/>
  </w:style>
  <w:style w:type="character" w:customStyle="1" w:styleId="WW8Num33z6">
    <w:name w:val="WW8Num33z6"/>
    <w:rsid w:val="009323B9"/>
  </w:style>
  <w:style w:type="character" w:customStyle="1" w:styleId="WW8Num33z7">
    <w:name w:val="WW8Num33z7"/>
    <w:rsid w:val="009323B9"/>
  </w:style>
  <w:style w:type="character" w:customStyle="1" w:styleId="WW8Num33z8">
    <w:name w:val="WW8Num33z8"/>
    <w:rsid w:val="009323B9"/>
  </w:style>
  <w:style w:type="character" w:customStyle="1" w:styleId="WW8Num34z0">
    <w:name w:val="WW8Num34z0"/>
    <w:rsid w:val="009323B9"/>
    <w:rPr>
      <w:rFonts w:ascii="Times New Roman" w:eastAsia="Times New Roman" w:hAnsi="Times New Roman" w:cs="Times New Roman" w:hint="default"/>
      <w:b w:val="0"/>
      <w:color w:val="222222"/>
      <w:sz w:val="28"/>
      <w:szCs w:val="28"/>
      <w:shd w:val="clear" w:color="auto" w:fill="FFFFFF"/>
    </w:rPr>
  </w:style>
  <w:style w:type="character" w:customStyle="1" w:styleId="WW8Num34z1">
    <w:name w:val="WW8Num34z1"/>
    <w:rsid w:val="009323B9"/>
  </w:style>
  <w:style w:type="character" w:customStyle="1" w:styleId="WW8Num34z2">
    <w:name w:val="WW8Num34z2"/>
    <w:rsid w:val="009323B9"/>
  </w:style>
  <w:style w:type="character" w:customStyle="1" w:styleId="WW8Num34z3">
    <w:name w:val="WW8Num34z3"/>
    <w:rsid w:val="009323B9"/>
  </w:style>
  <w:style w:type="character" w:customStyle="1" w:styleId="WW8Num34z4">
    <w:name w:val="WW8Num34z4"/>
    <w:rsid w:val="009323B9"/>
  </w:style>
  <w:style w:type="character" w:customStyle="1" w:styleId="WW8Num34z5">
    <w:name w:val="WW8Num34z5"/>
    <w:rsid w:val="009323B9"/>
  </w:style>
  <w:style w:type="character" w:customStyle="1" w:styleId="WW8Num34z6">
    <w:name w:val="WW8Num34z6"/>
    <w:rsid w:val="009323B9"/>
  </w:style>
  <w:style w:type="character" w:customStyle="1" w:styleId="WW8Num34z7">
    <w:name w:val="WW8Num34z7"/>
    <w:rsid w:val="009323B9"/>
  </w:style>
  <w:style w:type="character" w:customStyle="1" w:styleId="WW8Num34z8">
    <w:name w:val="WW8Num34z8"/>
    <w:rsid w:val="009323B9"/>
  </w:style>
  <w:style w:type="character" w:customStyle="1" w:styleId="WW8Num35z0">
    <w:name w:val="WW8Num35z0"/>
    <w:rsid w:val="009323B9"/>
    <w:rPr>
      <w:rFonts w:hint="default"/>
    </w:rPr>
  </w:style>
  <w:style w:type="character" w:customStyle="1" w:styleId="WW8Num35z1">
    <w:name w:val="WW8Num35z1"/>
    <w:rsid w:val="009323B9"/>
  </w:style>
  <w:style w:type="character" w:customStyle="1" w:styleId="WW8Num35z2">
    <w:name w:val="WW8Num35z2"/>
    <w:rsid w:val="009323B9"/>
  </w:style>
  <w:style w:type="character" w:customStyle="1" w:styleId="WW8Num35z3">
    <w:name w:val="WW8Num35z3"/>
    <w:rsid w:val="009323B9"/>
  </w:style>
  <w:style w:type="character" w:customStyle="1" w:styleId="WW8Num35z4">
    <w:name w:val="WW8Num35z4"/>
    <w:rsid w:val="009323B9"/>
  </w:style>
  <w:style w:type="character" w:customStyle="1" w:styleId="WW8Num35z5">
    <w:name w:val="WW8Num35z5"/>
    <w:rsid w:val="009323B9"/>
  </w:style>
  <w:style w:type="character" w:customStyle="1" w:styleId="WW8Num35z6">
    <w:name w:val="WW8Num35z6"/>
    <w:rsid w:val="009323B9"/>
  </w:style>
  <w:style w:type="character" w:customStyle="1" w:styleId="WW8Num35z7">
    <w:name w:val="WW8Num35z7"/>
    <w:rsid w:val="009323B9"/>
  </w:style>
  <w:style w:type="character" w:customStyle="1" w:styleId="WW8Num35z8">
    <w:name w:val="WW8Num35z8"/>
    <w:rsid w:val="009323B9"/>
  </w:style>
  <w:style w:type="character" w:customStyle="1" w:styleId="WW8Num36z0">
    <w:name w:val="WW8Num36z0"/>
    <w:rsid w:val="009323B9"/>
    <w:rPr>
      <w:rFonts w:hint="default"/>
    </w:rPr>
  </w:style>
  <w:style w:type="character" w:customStyle="1" w:styleId="WW8Num36z1">
    <w:name w:val="WW8Num36z1"/>
    <w:rsid w:val="009323B9"/>
  </w:style>
  <w:style w:type="character" w:customStyle="1" w:styleId="WW8Num36z2">
    <w:name w:val="WW8Num36z2"/>
    <w:rsid w:val="009323B9"/>
  </w:style>
  <w:style w:type="character" w:customStyle="1" w:styleId="WW8Num36z3">
    <w:name w:val="WW8Num36z3"/>
    <w:rsid w:val="009323B9"/>
  </w:style>
  <w:style w:type="character" w:customStyle="1" w:styleId="WW8Num36z4">
    <w:name w:val="WW8Num36z4"/>
    <w:rsid w:val="009323B9"/>
  </w:style>
  <w:style w:type="character" w:customStyle="1" w:styleId="WW8Num36z5">
    <w:name w:val="WW8Num36z5"/>
    <w:rsid w:val="009323B9"/>
  </w:style>
  <w:style w:type="character" w:customStyle="1" w:styleId="WW8Num36z6">
    <w:name w:val="WW8Num36z6"/>
    <w:rsid w:val="009323B9"/>
  </w:style>
  <w:style w:type="character" w:customStyle="1" w:styleId="WW8Num36z7">
    <w:name w:val="WW8Num36z7"/>
    <w:rsid w:val="009323B9"/>
  </w:style>
  <w:style w:type="character" w:customStyle="1" w:styleId="WW8Num36z8">
    <w:name w:val="WW8Num36z8"/>
    <w:rsid w:val="009323B9"/>
  </w:style>
  <w:style w:type="character" w:customStyle="1" w:styleId="WW8Num37z0">
    <w:name w:val="WW8Num37z0"/>
    <w:rsid w:val="009323B9"/>
    <w:rPr>
      <w:rFonts w:hint="default"/>
    </w:rPr>
  </w:style>
  <w:style w:type="character" w:customStyle="1" w:styleId="WW8Num37z1">
    <w:name w:val="WW8Num37z1"/>
    <w:rsid w:val="009323B9"/>
  </w:style>
  <w:style w:type="character" w:customStyle="1" w:styleId="WW8Num37z2">
    <w:name w:val="WW8Num37z2"/>
    <w:rsid w:val="009323B9"/>
  </w:style>
  <w:style w:type="character" w:customStyle="1" w:styleId="WW8Num37z3">
    <w:name w:val="WW8Num37z3"/>
    <w:rsid w:val="009323B9"/>
  </w:style>
  <w:style w:type="character" w:customStyle="1" w:styleId="WW8Num37z4">
    <w:name w:val="WW8Num37z4"/>
    <w:rsid w:val="009323B9"/>
  </w:style>
  <w:style w:type="character" w:customStyle="1" w:styleId="WW8Num37z5">
    <w:name w:val="WW8Num37z5"/>
    <w:rsid w:val="009323B9"/>
  </w:style>
  <w:style w:type="character" w:customStyle="1" w:styleId="WW8Num37z6">
    <w:name w:val="WW8Num37z6"/>
    <w:rsid w:val="009323B9"/>
  </w:style>
  <w:style w:type="character" w:customStyle="1" w:styleId="WW8Num37z7">
    <w:name w:val="WW8Num37z7"/>
    <w:rsid w:val="009323B9"/>
  </w:style>
  <w:style w:type="character" w:customStyle="1" w:styleId="WW8Num37z8">
    <w:name w:val="WW8Num37z8"/>
    <w:rsid w:val="009323B9"/>
  </w:style>
  <w:style w:type="character" w:customStyle="1" w:styleId="WW8Num38z0">
    <w:name w:val="WW8Num38z0"/>
    <w:rsid w:val="009323B9"/>
    <w:rPr>
      <w:rFonts w:hint="default"/>
    </w:rPr>
  </w:style>
  <w:style w:type="character" w:customStyle="1" w:styleId="WW8Num38z1">
    <w:name w:val="WW8Num38z1"/>
    <w:rsid w:val="009323B9"/>
  </w:style>
  <w:style w:type="character" w:customStyle="1" w:styleId="WW8Num38z2">
    <w:name w:val="WW8Num38z2"/>
    <w:rsid w:val="009323B9"/>
  </w:style>
  <w:style w:type="character" w:customStyle="1" w:styleId="WW8Num38z3">
    <w:name w:val="WW8Num38z3"/>
    <w:rsid w:val="009323B9"/>
  </w:style>
  <w:style w:type="character" w:customStyle="1" w:styleId="WW8Num38z4">
    <w:name w:val="WW8Num38z4"/>
    <w:rsid w:val="009323B9"/>
  </w:style>
  <w:style w:type="character" w:customStyle="1" w:styleId="WW8Num38z5">
    <w:name w:val="WW8Num38z5"/>
    <w:rsid w:val="009323B9"/>
  </w:style>
  <w:style w:type="character" w:customStyle="1" w:styleId="WW8Num38z6">
    <w:name w:val="WW8Num38z6"/>
    <w:rsid w:val="009323B9"/>
  </w:style>
  <w:style w:type="character" w:customStyle="1" w:styleId="WW8Num38z7">
    <w:name w:val="WW8Num38z7"/>
    <w:rsid w:val="009323B9"/>
  </w:style>
  <w:style w:type="character" w:customStyle="1" w:styleId="WW8Num38z8">
    <w:name w:val="WW8Num38z8"/>
    <w:rsid w:val="009323B9"/>
  </w:style>
  <w:style w:type="character" w:customStyle="1" w:styleId="WW8Num39z0">
    <w:name w:val="WW8Num39z0"/>
    <w:rsid w:val="009323B9"/>
    <w:rPr>
      <w:rFonts w:hint="default"/>
    </w:rPr>
  </w:style>
  <w:style w:type="character" w:customStyle="1" w:styleId="WW8Num39z1">
    <w:name w:val="WW8Num39z1"/>
    <w:rsid w:val="009323B9"/>
  </w:style>
  <w:style w:type="character" w:customStyle="1" w:styleId="WW8Num39z2">
    <w:name w:val="WW8Num39z2"/>
    <w:rsid w:val="009323B9"/>
  </w:style>
  <w:style w:type="character" w:customStyle="1" w:styleId="WW8Num39z3">
    <w:name w:val="WW8Num39z3"/>
    <w:rsid w:val="009323B9"/>
  </w:style>
  <w:style w:type="character" w:customStyle="1" w:styleId="WW8Num39z4">
    <w:name w:val="WW8Num39z4"/>
    <w:rsid w:val="009323B9"/>
  </w:style>
  <w:style w:type="character" w:customStyle="1" w:styleId="WW8Num39z5">
    <w:name w:val="WW8Num39z5"/>
    <w:rsid w:val="009323B9"/>
  </w:style>
  <w:style w:type="character" w:customStyle="1" w:styleId="WW8Num39z6">
    <w:name w:val="WW8Num39z6"/>
    <w:rsid w:val="009323B9"/>
  </w:style>
  <w:style w:type="character" w:customStyle="1" w:styleId="WW8Num39z7">
    <w:name w:val="WW8Num39z7"/>
    <w:rsid w:val="009323B9"/>
  </w:style>
  <w:style w:type="character" w:customStyle="1" w:styleId="WW8Num39z8">
    <w:name w:val="WW8Num39z8"/>
    <w:rsid w:val="009323B9"/>
  </w:style>
  <w:style w:type="character" w:customStyle="1" w:styleId="WW8Num40z0">
    <w:name w:val="WW8Num40z0"/>
    <w:rsid w:val="009323B9"/>
    <w:rPr>
      <w:rFonts w:ascii="Times New Roman" w:hAnsi="Times New Roman" w:cs="Times New Roman" w:hint="default"/>
      <w:bCs/>
      <w:sz w:val="24"/>
      <w:szCs w:val="24"/>
    </w:rPr>
  </w:style>
  <w:style w:type="character" w:customStyle="1" w:styleId="WW8Num40z1">
    <w:name w:val="WW8Num40z1"/>
    <w:rsid w:val="009323B9"/>
  </w:style>
  <w:style w:type="character" w:customStyle="1" w:styleId="WW8Num40z2">
    <w:name w:val="WW8Num40z2"/>
    <w:rsid w:val="009323B9"/>
  </w:style>
  <w:style w:type="character" w:customStyle="1" w:styleId="WW8Num40z3">
    <w:name w:val="WW8Num40z3"/>
    <w:rsid w:val="009323B9"/>
  </w:style>
  <w:style w:type="character" w:customStyle="1" w:styleId="WW8Num40z4">
    <w:name w:val="WW8Num40z4"/>
    <w:rsid w:val="009323B9"/>
  </w:style>
  <w:style w:type="character" w:customStyle="1" w:styleId="WW8Num40z5">
    <w:name w:val="WW8Num40z5"/>
    <w:rsid w:val="009323B9"/>
  </w:style>
  <w:style w:type="character" w:customStyle="1" w:styleId="WW8Num40z6">
    <w:name w:val="WW8Num40z6"/>
    <w:rsid w:val="009323B9"/>
  </w:style>
  <w:style w:type="character" w:customStyle="1" w:styleId="WW8Num40z7">
    <w:name w:val="WW8Num40z7"/>
    <w:rsid w:val="009323B9"/>
  </w:style>
  <w:style w:type="character" w:customStyle="1" w:styleId="WW8Num40z8">
    <w:name w:val="WW8Num40z8"/>
    <w:rsid w:val="009323B9"/>
  </w:style>
  <w:style w:type="character" w:customStyle="1" w:styleId="WW8Num41z0">
    <w:name w:val="WW8Num41z0"/>
    <w:rsid w:val="009323B9"/>
    <w:rPr>
      <w:rFonts w:hint="default"/>
    </w:rPr>
  </w:style>
  <w:style w:type="character" w:customStyle="1" w:styleId="WW8Num41z1">
    <w:name w:val="WW8Num41z1"/>
    <w:rsid w:val="009323B9"/>
  </w:style>
  <w:style w:type="character" w:customStyle="1" w:styleId="WW8Num41z2">
    <w:name w:val="WW8Num41z2"/>
    <w:rsid w:val="009323B9"/>
  </w:style>
  <w:style w:type="character" w:customStyle="1" w:styleId="WW8Num41z3">
    <w:name w:val="WW8Num41z3"/>
    <w:rsid w:val="009323B9"/>
  </w:style>
  <w:style w:type="character" w:customStyle="1" w:styleId="WW8Num41z4">
    <w:name w:val="WW8Num41z4"/>
    <w:rsid w:val="009323B9"/>
  </w:style>
  <w:style w:type="character" w:customStyle="1" w:styleId="WW8Num41z5">
    <w:name w:val="WW8Num41z5"/>
    <w:rsid w:val="009323B9"/>
  </w:style>
  <w:style w:type="character" w:customStyle="1" w:styleId="WW8Num41z6">
    <w:name w:val="WW8Num41z6"/>
    <w:rsid w:val="009323B9"/>
  </w:style>
  <w:style w:type="character" w:customStyle="1" w:styleId="WW8Num41z7">
    <w:name w:val="WW8Num41z7"/>
    <w:rsid w:val="009323B9"/>
  </w:style>
  <w:style w:type="character" w:customStyle="1" w:styleId="WW8Num41z8">
    <w:name w:val="WW8Num41z8"/>
    <w:rsid w:val="009323B9"/>
  </w:style>
  <w:style w:type="character" w:customStyle="1" w:styleId="12">
    <w:name w:val="Основной шрифт абзаца1"/>
    <w:rsid w:val="009323B9"/>
  </w:style>
  <w:style w:type="paragraph" w:customStyle="1" w:styleId="13">
    <w:name w:val="Заголовок1"/>
    <w:basedOn w:val="a"/>
    <w:next w:val="ab"/>
    <w:rsid w:val="009323B9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3">
    <w:name w:val="List"/>
    <w:basedOn w:val="ab"/>
    <w:rsid w:val="009323B9"/>
    <w:pPr>
      <w:suppressAutoHyphens/>
    </w:pPr>
    <w:rPr>
      <w:rFonts w:cs="Arial"/>
      <w:lang w:eastAsia="ar-SA"/>
    </w:rPr>
  </w:style>
  <w:style w:type="paragraph" w:customStyle="1" w:styleId="14">
    <w:name w:val="Название1"/>
    <w:basedOn w:val="a"/>
    <w:rsid w:val="009323B9"/>
    <w:pPr>
      <w:suppressLineNumbers/>
      <w:suppressAutoHyphens/>
      <w:spacing w:before="120" w:after="120"/>
    </w:pPr>
    <w:rPr>
      <w:rFonts w:ascii="Calibri" w:eastAsia="Calibri" w:hAnsi="Calibri" w:cs="Ari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323B9"/>
    <w:pPr>
      <w:suppressLineNumbers/>
      <w:suppressAutoHyphens/>
    </w:pPr>
    <w:rPr>
      <w:rFonts w:ascii="Calibri" w:eastAsia="Calibri" w:hAnsi="Calibri" w:cs="Arial"/>
      <w:lang w:eastAsia="ar-SA"/>
    </w:rPr>
  </w:style>
  <w:style w:type="paragraph" w:customStyle="1" w:styleId="af4">
    <w:name w:val="Содержимое таблицы"/>
    <w:basedOn w:val="a"/>
    <w:rsid w:val="009323B9"/>
    <w:pPr>
      <w:suppressLineNumbers/>
      <w:suppressAutoHyphens/>
    </w:pPr>
    <w:rPr>
      <w:rFonts w:ascii="Calibri" w:eastAsia="Calibri" w:hAnsi="Calibri" w:cs="Times New Roman"/>
      <w:lang w:eastAsia="ar-SA"/>
    </w:rPr>
  </w:style>
  <w:style w:type="paragraph" w:customStyle="1" w:styleId="af5">
    <w:name w:val="Заголовок таблицы"/>
    <w:basedOn w:val="af4"/>
    <w:rsid w:val="009323B9"/>
    <w:pPr>
      <w:jc w:val="center"/>
    </w:pPr>
    <w:rPr>
      <w:b/>
      <w:bCs/>
    </w:rPr>
  </w:style>
  <w:style w:type="paragraph" w:styleId="af6">
    <w:name w:val="header"/>
    <w:basedOn w:val="a"/>
    <w:link w:val="af7"/>
    <w:uiPriority w:val="99"/>
    <w:unhideWhenUsed/>
    <w:rsid w:val="00B5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549BA"/>
  </w:style>
  <w:style w:type="paragraph" w:styleId="af8">
    <w:name w:val="footer"/>
    <w:basedOn w:val="a"/>
    <w:link w:val="af9"/>
    <w:uiPriority w:val="99"/>
    <w:unhideWhenUsed/>
    <w:rsid w:val="00B54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54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97F8C-2769-4772-A1B8-471C6C99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23</Pages>
  <Words>4414</Words>
  <Characters>25164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2018-12-11T08:30:00Z</dcterms:created>
  <dcterms:modified xsi:type="dcterms:W3CDTF">2018-12-11T09:39:00Z</dcterms:modified>
</cp:coreProperties>
</file>